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251617" w:rsidRPr="00251617" w14:paraId="69E78285" w14:textId="77777777" w:rsidTr="00CA6D5C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684" w14:textId="02B22FEC" w:rsidR="00F95F85" w:rsidRPr="00251617" w:rsidRDefault="00860F34" w:rsidP="00CA6D5C">
            <w:pPr>
              <w:widowControl w:val="0"/>
              <w:ind w:left="142"/>
              <w:jc w:val="center"/>
              <w:rPr>
                <w:bCs/>
                <w:sz w:val="28"/>
                <w:szCs w:val="28"/>
              </w:rPr>
            </w:pPr>
            <w:r w:rsidRPr="00251617">
              <w:rPr>
                <w:bCs/>
                <w:sz w:val="28"/>
                <w:szCs w:val="28"/>
              </w:rPr>
              <w:t>3</w:t>
            </w:r>
            <w:r w:rsidR="00924555" w:rsidRPr="00251617">
              <w:rPr>
                <w:bCs/>
                <w:sz w:val="28"/>
                <w:szCs w:val="28"/>
              </w:rPr>
              <w:t>5</w:t>
            </w:r>
            <w:r w:rsidR="00F95F85" w:rsidRPr="00251617">
              <w:rPr>
                <w:bCs/>
                <w:sz w:val="28"/>
                <w:szCs w:val="28"/>
              </w:rPr>
              <w:t>. SJEDNICA GRADSKOG VIJEĆA GRADA POŽEGE</w:t>
            </w:r>
          </w:p>
          <w:p w14:paraId="1B09BF16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3F1054A5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708C0558" w14:textId="173C5585" w:rsidR="00F95F85" w:rsidRPr="00251617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251617">
              <w:rPr>
                <w:bCs/>
                <w:sz w:val="28"/>
                <w:szCs w:val="28"/>
              </w:rPr>
              <w:t xml:space="preserve">TOČKA </w:t>
            </w:r>
            <w:r w:rsidR="00924555" w:rsidRPr="00251617">
              <w:rPr>
                <w:bCs/>
                <w:sz w:val="28"/>
                <w:szCs w:val="28"/>
              </w:rPr>
              <w:t xml:space="preserve">4.a) </w:t>
            </w:r>
            <w:r w:rsidRPr="00251617">
              <w:rPr>
                <w:bCs/>
                <w:sz w:val="28"/>
                <w:szCs w:val="28"/>
              </w:rPr>
              <w:t>DNEVNOG REDA</w:t>
            </w:r>
          </w:p>
          <w:p w14:paraId="46B60524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4FF01FCD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4A00E0A0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1EB63C35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50308E2D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71CB34C7" w14:textId="1037F327" w:rsidR="00F95F85" w:rsidRPr="00251617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251617">
              <w:rPr>
                <w:bCs/>
                <w:sz w:val="28"/>
                <w:szCs w:val="28"/>
              </w:rPr>
              <w:t xml:space="preserve">PRIJEDLOG </w:t>
            </w:r>
            <w:r w:rsidR="00D966AD" w:rsidRPr="00251617">
              <w:rPr>
                <w:bCs/>
                <w:sz w:val="28"/>
                <w:szCs w:val="28"/>
              </w:rPr>
              <w:t>I. IZMJEN</w:t>
            </w:r>
            <w:r w:rsidR="00C44943" w:rsidRPr="00251617">
              <w:rPr>
                <w:bCs/>
                <w:sz w:val="28"/>
                <w:szCs w:val="28"/>
              </w:rPr>
              <w:t xml:space="preserve">A </w:t>
            </w:r>
            <w:r w:rsidRPr="00251617">
              <w:rPr>
                <w:bCs/>
                <w:sz w:val="28"/>
                <w:szCs w:val="28"/>
              </w:rPr>
              <w:t>PROGRAMA</w:t>
            </w:r>
          </w:p>
          <w:p w14:paraId="41268CF1" w14:textId="1B3489ED" w:rsidR="00C0729C" w:rsidRPr="00251617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251617">
              <w:rPr>
                <w:bCs/>
                <w:sz w:val="28"/>
                <w:szCs w:val="28"/>
              </w:rPr>
              <w:t>GRAĐENJA OBJEKATA I UREĐAJA KOMUNALNE</w:t>
            </w:r>
            <w:r w:rsidR="00C0729C" w:rsidRPr="00251617">
              <w:rPr>
                <w:bCs/>
                <w:sz w:val="28"/>
                <w:szCs w:val="28"/>
              </w:rPr>
              <w:t xml:space="preserve"> </w:t>
            </w:r>
            <w:r w:rsidRPr="00251617">
              <w:rPr>
                <w:bCs/>
                <w:sz w:val="28"/>
                <w:szCs w:val="28"/>
              </w:rPr>
              <w:t>INFRASTRUKTURE</w:t>
            </w:r>
          </w:p>
          <w:p w14:paraId="7D79A716" w14:textId="634DF7C1" w:rsidR="00F95F85" w:rsidRPr="00251617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251617">
              <w:rPr>
                <w:bCs/>
                <w:sz w:val="28"/>
                <w:szCs w:val="28"/>
              </w:rPr>
              <w:t>ZA 202</w:t>
            </w:r>
            <w:r w:rsidR="00860F34" w:rsidRPr="00251617">
              <w:rPr>
                <w:bCs/>
                <w:sz w:val="28"/>
                <w:szCs w:val="28"/>
              </w:rPr>
              <w:t>5</w:t>
            </w:r>
            <w:r w:rsidRPr="00251617">
              <w:rPr>
                <w:bCs/>
                <w:sz w:val="28"/>
                <w:szCs w:val="28"/>
              </w:rPr>
              <w:t>. GODINU</w:t>
            </w:r>
          </w:p>
          <w:p w14:paraId="3F0BF41F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48A1304A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6AC6575A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56121B0B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0FA45EDF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2FD85DBD" w14:textId="77777777" w:rsidR="00F95F85" w:rsidRPr="0025161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  <w:r w:rsidRPr="00251617">
              <w:rPr>
                <w:bCs/>
                <w:sz w:val="28"/>
                <w:szCs w:val="28"/>
              </w:rPr>
              <w:t>PREDLAGATELJ:</w:t>
            </w:r>
            <w:r w:rsidRPr="00251617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1A90F580" w14:textId="77777777" w:rsidR="00F95F85" w:rsidRPr="0025161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4627012C" w14:textId="77777777" w:rsidR="00F95F85" w:rsidRPr="0025161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</w:p>
          <w:p w14:paraId="6164CE5F" w14:textId="7DDB9836" w:rsidR="00F95F85" w:rsidRPr="00251617" w:rsidRDefault="00F95F85" w:rsidP="00CA6D5C">
            <w:pPr>
              <w:ind w:left="22" w:hanging="22"/>
              <w:rPr>
                <w:rFonts w:eastAsia="Arial Unicode MS"/>
                <w:bCs/>
                <w:sz w:val="28"/>
                <w:szCs w:val="28"/>
              </w:rPr>
            </w:pPr>
            <w:r w:rsidRPr="00251617">
              <w:rPr>
                <w:rFonts w:eastAsia="Arial Unicode MS"/>
                <w:bCs/>
                <w:sz w:val="28"/>
                <w:szCs w:val="28"/>
              </w:rPr>
              <w:t>IZVJESTITELJ</w:t>
            </w:r>
            <w:r w:rsidRPr="00251617">
              <w:rPr>
                <w:bCs/>
                <w:sz w:val="28"/>
                <w:szCs w:val="28"/>
              </w:rPr>
              <w:t>:</w:t>
            </w:r>
            <w:r w:rsidRPr="00251617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734E0719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13733C33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46D93C94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6171D4F4" w14:textId="77777777" w:rsidR="00C74ED8" w:rsidRPr="00251617" w:rsidRDefault="00C74ED8" w:rsidP="00CA6D5C">
            <w:pPr>
              <w:rPr>
                <w:bCs/>
                <w:sz w:val="28"/>
                <w:szCs w:val="28"/>
              </w:rPr>
            </w:pPr>
          </w:p>
          <w:p w14:paraId="0CC5D2EC" w14:textId="77777777" w:rsidR="00C74ED8" w:rsidRPr="00251617" w:rsidRDefault="00C74ED8" w:rsidP="00CA6D5C">
            <w:pPr>
              <w:rPr>
                <w:bCs/>
                <w:sz w:val="28"/>
                <w:szCs w:val="28"/>
              </w:rPr>
            </w:pPr>
          </w:p>
          <w:p w14:paraId="629D538F" w14:textId="77777777" w:rsidR="00C74ED8" w:rsidRDefault="00C74ED8" w:rsidP="00CA6D5C">
            <w:pPr>
              <w:rPr>
                <w:bCs/>
                <w:sz w:val="28"/>
                <w:szCs w:val="28"/>
              </w:rPr>
            </w:pPr>
          </w:p>
          <w:p w14:paraId="7376C7C2" w14:textId="77777777" w:rsidR="00251617" w:rsidRPr="00251617" w:rsidRDefault="00251617" w:rsidP="00CA6D5C">
            <w:pPr>
              <w:rPr>
                <w:bCs/>
                <w:sz w:val="28"/>
                <w:szCs w:val="28"/>
              </w:rPr>
            </w:pPr>
          </w:p>
          <w:p w14:paraId="40FE7D0A" w14:textId="77777777" w:rsidR="00033130" w:rsidRPr="00251617" w:rsidRDefault="00033130" w:rsidP="00CA6D5C">
            <w:pPr>
              <w:rPr>
                <w:bCs/>
                <w:sz w:val="28"/>
                <w:szCs w:val="28"/>
              </w:rPr>
            </w:pPr>
          </w:p>
          <w:p w14:paraId="71DD3ACB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37638F28" w14:textId="77777777" w:rsidR="00F95F85" w:rsidRPr="00251617" w:rsidRDefault="00F95F85" w:rsidP="00CA6D5C">
            <w:pPr>
              <w:rPr>
                <w:bCs/>
                <w:sz w:val="28"/>
                <w:szCs w:val="28"/>
              </w:rPr>
            </w:pPr>
          </w:p>
          <w:p w14:paraId="0177BF03" w14:textId="53C4945D" w:rsidR="00F95F85" w:rsidRPr="00251617" w:rsidRDefault="00C74ED8" w:rsidP="00CA6D5C">
            <w:pPr>
              <w:jc w:val="center"/>
              <w:rPr>
                <w:bCs/>
                <w:sz w:val="28"/>
                <w:szCs w:val="28"/>
              </w:rPr>
            </w:pPr>
            <w:r w:rsidRPr="00251617">
              <w:rPr>
                <w:bCs/>
                <w:sz w:val="28"/>
                <w:szCs w:val="28"/>
              </w:rPr>
              <w:t>T</w:t>
            </w:r>
            <w:r w:rsidR="00D966AD" w:rsidRPr="00251617">
              <w:rPr>
                <w:bCs/>
                <w:sz w:val="28"/>
                <w:szCs w:val="28"/>
              </w:rPr>
              <w:t>ravanj</w:t>
            </w:r>
            <w:r w:rsidR="00033130">
              <w:rPr>
                <w:bCs/>
                <w:sz w:val="28"/>
                <w:szCs w:val="28"/>
              </w:rPr>
              <w:t>,</w:t>
            </w:r>
            <w:r w:rsidR="00D966AD" w:rsidRPr="00251617">
              <w:rPr>
                <w:bCs/>
                <w:sz w:val="28"/>
                <w:szCs w:val="28"/>
              </w:rPr>
              <w:t xml:space="preserve"> 2025</w:t>
            </w:r>
            <w:r w:rsidR="00F95F85" w:rsidRPr="00251617">
              <w:rPr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251617" w:rsidRPr="00251617" w14:paraId="2E92A043" w14:textId="77777777" w:rsidTr="00251617">
        <w:trPr>
          <w:trHeight w:val="320"/>
        </w:trPr>
        <w:tc>
          <w:tcPr>
            <w:tcW w:w="3296" w:type="dxa"/>
          </w:tcPr>
          <w:p w14:paraId="7B05F4F0" w14:textId="77777777" w:rsidR="00251617" w:rsidRPr="00251617" w:rsidRDefault="00251617" w:rsidP="00251617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93867148"/>
            <w:r w:rsidRPr="00251617"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 w:rsidRPr="00251617">
              <w:rPr>
                <w:rFonts w:ascii="PDF417x" w:eastAsia="Times New Roman" w:hAnsi="PDF417x" w:cs="Times New Roman"/>
              </w:rPr>
              <w:br/>
              <w:t>+*yqw*xib*sfn*psE*ugc*dzi*lro*wEm*gfy*uzj*zew*-</w:t>
            </w:r>
            <w:r w:rsidRPr="00251617">
              <w:rPr>
                <w:rFonts w:ascii="PDF417x" w:eastAsia="Times New Roman" w:hAnsi="PDF417x" w:cs="Times New Roman"/>
              </w:rPr>
              <w:br/>
              <w:t>+*eDs*lyd*lyd*lyd*lyd*Chy*rCi*bvc*iFk*bBg*zfE*-</w:t>
            </w:r>
            <w:r w:rsidRPr="00251617">
              <w:rPr>
                <w:rFonts w:ascii="PDF417x" w:eastAsia="Times New Roman" w:hAnsi="PDF417x" w:cs="Times New Roman"/>
              </w:rPr>
              <w:br/>
              <w:t>+*ftw*kcn*tDj*lcg*vlC*mbj*Fks*abg*aaC*gws*onA*-</w:t>
            </w:r>
            <w:r w:rsidRPr="00251617">
              <w:rPr>
                <w:rFonts w:ascii="PDF417x" w:eastAsia="Times New Roman" w:hAnsi="PDF417x" w:cs="Times New Roman"/>
              </w:rPr>
              <w:br/>
              <w:t>+*ftA*mAx*jhy*yes*yva*cyE*ljg*ajo*Cjn*CzD*uws*-</w:t>
            </w:r>
            <w:r w:rsidRPr="00251617">
              <w:rPr>
                <w:rFonts w:ascii="PDF417x" w:eastAsia="Times New Roman" w:hAnsi="PDF417x" w:cs="Times New Roman"/>
              </w:rPr>
              <w:br/>
              <w:t>+*xjq*cdw*ldy*bBD*asj*CCy*gwz*bri*ubu*bto*uzq*-</w:t>
            </w:r>
            <w:r w:rsidRPr="00251617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8952E7F" w14:textId="76893310" w:rsidR="00251617" w:rsidRPr="00251617" w:rsidRDefault="00251617" w:rsidP="00251617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51617">
        <w:rPr>
          <w:rFonts w:ascii="Calibri" w:eastAsia="Times New Roman" w:hAnsi="Calibri" w:cs="Calibri"/>
          <w:lang w:eastAsia="hr-HR"/>
        </w:rPr>
        <w:drawing>
          <wp:inline distT="0" distB="0" distL="0" distR="0" wp14:anchorId="5337A3D6" wp14:editId="623CC1BB">
            <wp:extent cx="314325" cy="428625"/>
            <wp:effectExtent l="0" t="0" r="9525" b="9525"/>
            <wp:docPr id="538444132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44132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8B3D" w14:textId="77777777" w:rsidR="00251617" w:rsidRPr="00251617" w:rsidRDefault="00251617" w:rsidP="0025161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15B797A" w14:textId="77777777" w:rsidR="00251617" w:rsidRPr="00251617" w:rsidRDefault="00251617" w:rsidP="0025161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D5020C0" w14:textId="5B54DE02" w:rsidR="00251617" w:rsidRPr="00251617" w:rsidRDefault="00251617" w:rsidP="00251617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51617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6432" behindDoc="0" locked="0" layoutInCell="1" allowOverlap="1" wp14:anchorId="375BAE39" wp14:editId="5F3ACF1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31803515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03515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617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6054116" w14:textId="77777777" w:rsidR="00251617" w:rsidRPr="00251617" w:rsidRDefault="00251617" w:rsidP="00251617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51617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2E2A4E38" w14:textId="77777777" w:rsidR="00C44388" w:rsidRPr="00251617" w:rsidRDefault="00C44388">
      <w:pPr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 xml:space="preserve">KLASA: 024-02/24-03/16 </w:t>
      </w:r>
    </w:p>
    <w:p w14:paraId="280776E3" w14:textId="77777777" w:rsidR="00C44388" w:rsidRPr="00251617" w:rsidRDefault="00C44388">
      <w:pPr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>URBROJ: 2177-1-01/01-25-8</w:t>
      </w:r>
    </w:p>
    <w:p w14:paraId="4168B350" w14:textId="77777777" w:rsidR="00C44388" w:rsidRPr="00251617" w:rsidRDefault="00C44388" w:rsidP="0025161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>Požega, 26. ožujka 2025.</w:t>
      </w:r>
    </w:p>
    <w:p w14:paraId="68B3DD86" w14:textId="77777777" w:rsidR="00C44388" w:rsidRPr="00251617" w:rsidRDefault="00C44388" w:rsidP="007713A8">
      <w:pPr>
        <w:rPr>
          <w:rFonts w:ascii="Calibri" w:eastAsia="Times New Roman" w:hAnsi="Calibri" w:cs="Calibri"/>
          <w:noProof w:val="0"/>
          <w:lang w:eastAsia="hr-HR"/>
        </w:rPr>
      </w:pPr>
    </w:p>
    <w:p w14:paraId="5746593C" w14:textId="77777777" w:rsidR="00C44388" w:rsidRPr="00251617" w:rsidRDefault="00C44388" w:rsidP="007713A8">
      <w:pPr>
        <w:spacing w:after="240"/>
        <w:jc w:val="right"/>
        <w:rPr>
          <w:rFonts w:cstheme="minorHAnsi"/>
        </w:rPr>
      </w:pPr>
      <w:r w:rsidRPr="00251617">
        <w:rPr>
          <w:rFonts w:cstheme="minorHAnsi"/>
        </w:rPr>
        <w:t>GRADSKOM VIJEĆU GRADA POŽEGE</w:t>
      </w:r>
    </w:p>
    <w:p w14:paraId="40DA40CB" w14:textId="77777777" w:rsidR="00C44388" w:rsidRPr="00251617" w:rsidRDefault="00C44388" w:rsidP="007713A8">
      <w:pPr>
        <w:ind w:left="1134" w:hanging="1134"/>
        <w:rPr>
          <w:rFonts w:cstheme="minorHAnsi"/>
        </w:rPr>
      </w:pPr>
    </w:p>
    <w:p w14:paraId="1C54D1B6" w14:textId="77777777" w:rsidR="00251617" w:rsidRPr="00251617" w:rsidRDefault="00C44388" w:rsidP="00C44943">
      <w:pPr>
        <w:ind w:left="993" w:hanging="993"/>
        <w:rPr>
          <w:rFonts w:cstheme="minorHAnsi"/>
        </w:rPr>
      </w:pPr>
      <w:r w:rsidRPr="00251617">
        <w:rPr>
          <w:rFonts w:cstheme="minorHAnsi"/>
        </w:rPr>
        <w:t xml:space="preserve">PREDMET: </w:t>
      </w:r>
      <w:bookmarkStart w:id="1" w:name="_Hlk89348027"/>
      <w:r w:rsidRPr="00251617">
        <w:rPr>
          <w:rFonts w:cstheme="minorHAnsi"/>
        </w:rPr>
        <w:t>Prijedlog I. izmjen</w:t>
      </w:r>
      <w:r w:rsidR="00C44943" w:rsidRPr="00251617">
        <w:rPr>
          <w:rFonts w:cstheme="minorHAnsi"/>
        </w:rPr>
        <w:t xml:space="preserve">a </w:t>
      </w:r>
      <w:r w:rsidRPr="00251617">
        <w:rPr>
          <w:rFonts w:cstheme="minorHAnsi"/>
        </w:rPr>
        <w:t>Programa građenja objekata i uređaja komunalne infrastrukture za 2025. godinu</w:t>
      </w:r>
    </w:p>
    <w:p w14:paraId="30B03472" w14:textId="613A8031" w:rsidR="00C44388" w:rsidRPr="00251617" w:rsidRDefault="00C44943" w:rsidP="00251617">
      <w:pPr>
        <w:spacing w:after="240"/>
        <w:ind w:left="993"/>
        <w:rPr>
          <w:rFonts w:cstheme="minorHAnsi"/>
        </w:rPr>
      </w:pPr>
      <w:r w:rsidRPr="00251617">
        <w:rPr>
          <w:rFonts w:cstheme="minorHAnsi"/>
        </w:rPr>
        <w:t xml:space="preserve">- </w:t>
      </w:r>
      <w:bookmarkEnd w:id="1"/>
      <w:r w:rsidR="00C44388" w:rsidRPr="00251617">
        <w:rPr>
          <w:rFonts w:cstheme="minorHAnsi"/>
        </w:rPr>
        <w:t>dostavlja se</w:t>
      </w:r>
    </w:p>
    <w:p w14:paraId="2C947705" w14:textId="77777777" w:rsidR="00C44943" w:rsidRPr="00251617" w:rsidRDefault="00C44943" w:rsidP="00C44943">
      <w:pPr>
        <w:ind w:left="1134" w:hanging="1134"/>
        <w:rPr>
          <w:rFonts w:cstheme="minorHAnsi"/>
        </w:rPr>
      </w:pPr>
    </w:p>
    <w:p w14:paraId="72D8B953" w14:textId="1C2EE13E" w:rsidR="00C44388" w:rsidRPr="00251617" w:rsidRDefault="00C44388" w:rsidP="007713A8">
      <w:pPr>
        <w:ind w:firstLine="708"/>
        <w:jc w:val="both"/>
        <w:rPr>
          <w:rFonts w:cstheme="minorHAnsi"/>
        </w:rPr>
      </w:pPr>
      <w:r w:rsidRPr="00251617">
        <w:rPr>
          <w:rFonts w:cstheme="minorHAnsi"/>
        </w:rPr>
        <w:t>Na temelju članka 62. stavka 1. podstavka 1. Statuta Grada Požege (Službene novine Grada Požege, broj: 2/21. i 11/22.) (</w:t>
      </w:r>
      <w:bookmarkStart w:id="2" w:name="_Hlk73351800"/>
      <w:r w:rsidRPr="00251617">
        <w:rPr>
          <w:rFonts w:cstheme="minorHAnsi"/>
        </w:rPr>
        <w:t>u nastavku teksta: Statut</w:t>
      </w:r>
      <w:bookmarkEnd w:id="2"/>
      <w:r w:rsidRPr="00251617">
        <w:rPr>
          <w:rFonts w:cstheme="minorHAnsi"/>
        </w:rPr>
        <w:t xml:space="preserve"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</w:t>
      </w:r>
      <w:bookmarkStart w:id="3" w:name="_Hlk73343260"/>
      <w:r w:rsidRPr="00251617">
        <w:rPr>
          <w:rFonts w:cstheme="minorHAnsi"/>
        </w:rPr>
        <w:t>Prijedlog I. izmjen</w:t>
      </w:r>
      <w:r w:rsidR="00C44943" w:rsidRPr="00251617">
        <w:rPr>
          <w:rFonts w:cstheme="minorHAnsi"/>
        </w:rPr>
        <w:t xml:space="preserve">a </w:t>
      </w:r>
      <w:r w:rsidRPr="00251617">
        <w:rPr>
          <w:rFonts w:cstheme="minorHAnsi"/>
        </w:rPr>
        <w:t xml:space="preserve">Programa </w:t>
      </w:r>
      <w:bookmarkEnd w:id="3"/>
      <w:r w:rsidRPr="00251617">
        <w:rPr>
          <w:rFonts w:cstheme="minorHAnsi"/>
        </w:rPr>
        <w:t>građenja objekata i uređaja komunalne infrastrukture za 2025. godinu.</w:t>
      </w:r>
    </w:p>
    <w:p w14:paraId="7F4AA307" w14:textId="77777777" w:rsidR="00C44388" w:rsidRPr="00251617" w:rsidRDefault="00C44388" w:rsidP="007713A8">
      <w:pPr>
        <w:spacing w:after="240"/>
        <w:ind w:firstLine="708"/>
        <w:jc w:val="both"/>
        <w:rPr>
          <w:rFonts w:cstheme="minorHAnsi"/>
        </w:rPr>
      </w:pPr>
      <w:r w:rsidRPr="00251617">
        <w:rPr>
          <w:rFonts w:cstheme="minorHAnsi"/>
        </w:rPr>
        <w:t>Pravni temelj za donošenje ovoga Programa je u odredbi članka 67. Zakona o komunalnom gospodarstvu (Narodne novine, broj: 68/18. i 110/18.- Odluka Ustavnog suda, 32/20. i 145/24.), članka 107. Zakona o cestama (Narodne novine, broj: 84/11., 22/13., 54/13., 148/13., 92/14., 110/19., 144/21. 114/22., 4/23. i 133/23.), članka 35. stavka 1. točke 2. Zakona o lokalnoj i područnoj (regionalnoj) samoupravi (</w:t>
      </w:r>
      <w:bookmarkStart w:id="4" w:name="_Hlk21605676"/>
      <w:r w:rsidRPr="00251617">
        <w:rPr>
          <w:rFonts w:cstheme="minorHAnsi"/>
        </w:rPr>
        <w:t xml:space="preserve">Narodne novine, broj: 33/01, 60/01.- vjerodostojno tumačenje, 129/05., 109/07., 125/08., 36/09., 150/11., 144/12., 19/13.- pročišćeni tekst, 137/15.- ispravak, </w:t>
      </w:r>
      <w:bookmarkEnd w:id="4"/>
      <w:r w:rsidRPr="00251617">
        <w:rPr>
          <w:rFonts w:cstheme="minorHAnsi"/>
        </w:rPr>
        <w:t>123/17., 98/19. i 144/20.), te članka 39. stavka 1. podstavka 3. Statuta.</w:t>
      </w:r>
    </w:p>
    <w:p w14:paraId="6D5D49BD" w14:textId="77777777" w:rsidR="00C44388" w:rsidRPr="00251617" w:rsidRDefault="00C44388" w:rsidP="007713A8">
      <w:pPr>
        <w:rPr>
          <w:rFonts w:cstheme="minorHAnsi"/>
          <w:lang w:eastAsia="hr-HR"/>
        </w:rPr>
      </w:pPr>
      <w:bookmarkStart w:id="5" w:name="_Hlk75436306"/>
      <w:bookmarkStart w:id="6" w:name="_Hlk83193608"/>
      <w:bookmarkStart w:id="7" w:name="_Hlk511381415"/>
      <w:bookmarkStart w:id="8" w:name="_Hlk524329035"/>
      <w:bookmarkStart w:id="9" w:name="_Hlk73351851"/>
      <w:bookmarkStart w:id="10" w:name="_Hlk499303751"/>
      <w:bookmarkStart w:id="11" w:name="_Hlk499306833"/>
    </w:p>
    <w:p w14:paraId="2EE2BDCA" w14:textId="77777777" w:rsidR="00C44388" w:rsidRPr="00251617" w:rsidRDefault="00C44388" w:rsidP="007713A8">
      <w:pPr>
        <w:ind w:left="6379" w:firstLine="425"/>
        <w:rPr>
          <w:rFonts w:cstheme="minorHAnsi"/>
          <w:lang w:eastAsia="hr-HR"/>
        </w:rPr>
      </w:pPr>
      <w:r w:rsidRPr="00251617">
        <w:rPr>
          <w:rFonts w:cstheme="minorHAnsi"/>
          <w:lang w:eastAsia="hr-HR"/>
        </w:rPr>
        <w:t>GRADONAČELNIK</w:t>
      </w:r>
    </w:p>
    <w:p w14:paraId="4B97B809" w14:textId="40C99653" w:rsidR="00C44388" w:rsidRPr="00251617" w:rsidRDefault="00C44388" w:rsidP="007713A8">
      <w:pPr>
        <w:ind w:left="6237"/>
        <w:jc w:val="center"/>
        <w:rPr>
          <w:rFonts w:cstheme="minorHAnsi"/>
          <w:u w:val="single"/>
          <w:lang w:eastAsia="hr-HR"/>
        </w:rPr>
      </w:pPr>
      <w:r w:rsidRPr="00251617">
        <w:rPr>
          <w:rFonts w:cstheme="minorHAnsi"/>
          <w:lang w:eastAsia="hr-HR"/>
        </w:rPr>
        <w:t>dr.sc. Željko Glavić</w:t>
      </w:r>
      <w:r w:rsidR="00B37D2E" w:rsidRPr="00251617">
        <w:rPr>
          <w:rFonts w:cstheme="minorHAnsi"/>
          <w:lang w:eastAsia="hr-HR"/>
        </w:rPr>
        <w:t>, v.r.</w:t>
      </w:r>
    </w:p>
    <w:bookmarkEnd w:id="5"/>
    <w:bookmarkEnd w:id="6"/>
    <w:p w14:paraId="167C2051" w14:textId="77777777" w:rsidR="00C44388" w:rsidRPr="00251617" w:rsidRDefault="00C44388" w:rsidP="007713A8">
      <w:pPr>
        <w:rPr>
          <w:rFonts w:cstheme="minorHAnsi"/>
          <w:u w:val="single"/>
        </w:rPr>
      </w:pPr>
    </w:p>
    <w:bookmarkEnd w:id="7"/>
    <w:bookmarkEnd w:id="8"/>
    <w:bookmarkEnd w:id="9"/>
    <w:p w14:paraId="32F07E3F" w14:textId="77777777" w:rsidR="00C44388" w:rsidRPr="00251617" w:rsidRDefault="00C44388" w:rsidP="007713A8">
      <w:pPr>
        <w:rPr>
          <w:rFonts w:cstheme="minorHAnsi"/>
          <w:u w:val="single"/>
        </w:rPr>
      </w:pPr>
    </w:p>
    <w:bookmarkEnd w:id="10"/>
    <w:p w14:paraId="4F2800EA" w14:textId="77777777" w:rsidR="00C44388" w:rsidRPr="00251617" w:rsidRDefault="00C44388" w:rsidP="007713A8">
      <w:pPr>
        <w:rPr>
          <w:rFonts w:cstheme="minorHAnsi"/>
          <w:u w:val="single"/>
        </w:rPr>
      </w:pPr>
    </w:p>
    <w:p w14:paraId="3D5B141A" w14:textId="77777777" w:rsidR="00251617" w:rsidRPr="00251617" w:rsidRDefault="00251617" w:rsidP="007713A8">
      <w:pPr>
        <w:rPr>
          <w:rFonts w:cstheme="minorHAnsi"/>
          <w:u w:val="single"/>
        </w:rPr>
      </w:pPr>
    </w:p>
    <w:p w14:paraId="4CB7FC88" w14:textId="77777777" w:rsidR="00C44388" w:rsidRPr="00251617" w:rsidRDefault="00C44388" w:rsidP="007713A8">
      <w:pPr>
        <w:rPr>
          <w:rFonts w:cstheme="minorHAnsi"/>
          <w:u w:val="single"/>
        </w:rPr>
      </w:pPr>
    </w:p>
    <w:bookmarkEnd w:id="11"/>
    <w:p w14:paraId="786EC472" w14:textId="77777777" w:rsidR="00C44388" w:rsidRPr="00251617" w:rsidRDefault="00C44388" w:rsidP="007713A8">
      <w:pPr>
        <w:rPr>
          <w:rFonts w:cstheme="minorHAnsi"/>
        </w:rPr>
      </w:pPr>
    </w:p>
    <w:p w14:paraId="4C7349B1" w14:textId="77777777" w:rsidR="00C44388" w:rsidRPr="00251617" w:rsidRDefault="00C44388" w:rsidP="007713A8">
      <w:pPr>
        <w:rPr>
          <w:rFonts w:ascii="Calibri" w:hAnsi="Calibri" w:cs="Calibri"/>
        </w:rPr>
      </w:pPr>
    </w:p>
    <w:p w14:paraId="7E776C09" w14:textId="77777777" w:rsidR="00C44388" w:rsidRPr="00251617" w:rsidRDefault="00C44388" w:rsidP="00251617">
      <w:pPr>
        <w:spacing w:line="276" w:lineRule="auto"/>
        <w:rPr>
          <w:rFonts w:ascii="Calibri" w:hAnsi="Calibri" w:cs="Calibri"/>
        </w:rPr>
      </w:pPr>
      <w:bookmarkStart w:id="12" w:name="_Hlk193872252"/>
      <w:r w:rsidRPr="00251617">
        <w:rPr>
          <w:rFonts w:ascii="Calibri" w:hAnsi="Calibri" w:cs="Calibri"/>
        </w:rPr>
        <w:t>U PRIVITKU:</w:t>
      </w:r>
    </w:p>
    <w:p w14:paraId="467891E0" w14:textId="77777777" w:rsidR="00C44388" w:rsidRPr="00251617" w:rsidRDefault="00C44388" w:rsidP="00C44388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ascii="Calibri" w:hAnsi="Calibri" w:cs="Calibri"/>
        </w:rPr>
      </w:pPr>
      <w:r w:rsidRPr="00251617">
        <w:rPr>
          <w:rFonts w:ascii="Calibri" w:hAnsi="Calibri" w:cs="Calibri"/>
        </w:rPr>
        <w:t xml:space="preserve">Zaključak Gradonačelnika Grada Požege </w:t>
      </w:r>
    </w:p>
    <w:p w14:paraId="1A811AEA" w14:textId="762B688E" w:rsidR="00C44388" w:rsidRPr="00251617" w:rsidRDefault="00C44388" w:rsidP="0027357D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ascii="Calibri" w:hAnsi="Calibri" w:cs="Calibri"/>
        </w:rPr>
      </w:pPr>
      <w:r w:rsidRPr="00251617">
        <w:rPr>
          <w:rFonts w:ascii="Calibri" w:hAnsi="Calibri" w:cs="Calibri"/>
        </w:rPr>
        <w:t>Prijedlog I. izmjen</w:t>
      </w:r>
      <w:r w:rsidR="00C44943" w:rsidRPr="00251617">
        <w:rPr>
          <w:rFonts w:ascii="Calibri" w:hAnsi="Calibri" w:cs="Calibri"/>
        </w:rPr>
        <w:t xml:space="preserve">a </w:t>
      </w:r>
      <w:r w:rsidRPr="00251617">
        <w:rPr>
          <w:rFonts w:ascii="Calibri" w:hAnsi="Calibri" w:cs="Calibri"/>
        </w:rPr>
        <w:t>Program građenja objekata i uređaja komunalne infrastrukture za 2025. godinu.</w:t>
      </w:r>
    </w:p>
    <w:p w14:paraId="65F242FF" w14:textId="7C5C8E0A" w:rsidR="00251617" w:rsidRPr="00251617" w:rsidRDefault="00C44388" w:rsidP="00251617">
      <w:pPr>
        <w:pStyle w:val="Odlomakpopisa"/>
        <w:numPr>
          <w:ilvl w:val="0"/>
          <w:numId w:val="3"/>
        </w:numPr>
        <w:spacing w:after="0"/>
        <w:ind w:left="567" w:hanging="283"/>
        <w:rPr>
          <w:rFonts w:eastAsiaTheme="minorHAnsi" w:cs="Calibri"/>
          <w:noProof/>
          <w:lang w:eastAsia="en-US"/>
        </w:rPr>
      </w:pPr>
      <w:r w:rsidRPr="00251617">
        <w:rPr>
          <w:rFonts w:eastAsiaTheme="minorHAnsi" w:cs="Calibri"/>
          <w:noProof/>
          <w:lang w:eastAsia="en-US"/>
        </w:rPr>
        <w:t>Program građenja objekata i uređaja komunalne infrastrukture za 2025. godinu (Službene novine Grada Požege, broj: 21/24.)</w:t>
      </w:r>
      <w:bookmarkEnd w:id="12"/>
    </w:p>
    <w:p w14:paraId="7034D1A9" w14:textId="6A1EF100" w:rsidR="00C44943" w:rsidRPr="00251617" w:rsidRDefault="00251617" w:rsidP="00C44943">
      <w:pPr>
        <w:rPr>
          <w:rFonts w:ascii="Calibri" w:hAnsi="Calibri" w:cs="Calibri"/>
        </w:rPr>
      </w:pPr>
      <w:r w:rsidRPr="00251617"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2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251617" w:rsidRPr="00251617" w14:paraId="7349860E" w14:textId="77777777" w:rsidTr="00251617">
        <w:trPr>
          <w:trHeight w:val="346"/>
        </w:trPr>
        <w:tc>
          <w:tcPr>
            <w:tcW w:w="3203" w:type="dxa"/>
          </w:tcPr>
          <w:p w14:paraId="1A20B196" w14:textId="77777777" w:rsidR="00251617" w:rsidRPr="00251617" w:rsidRDefault="00251617" w:rsidP="00251617">
            <w:pPr>
              <w:contextualSpacing/>
              <w:rPr>
                <w:rFonts w:ascii="PDF417x" w:eastAsia="Times New Roman" w:hAnsi="PDF417x" w:cs="Times New Roman"/>
              </w:rPr>
            </w:pPr>
            <w:r w:rsidRPr="00251617">
              <w:rPr>
                <w:rFonts w:ascii="PDF417x" w:eastAsia="Times New Roman" w:hAnsi="PDF417x" w:cs="Times New Roman"/>
              </w:rPr>
              <w:t>+*xfs*pvs*Akl*cvA*xBj*tCi*llc*tAr*uEw*tuk*pBk*-</w:t>
            </w:r>
            <w:r w:rsidRPr="00251617">
              <w:rPr>
                <w:rFonts w:ascii="PDF417x" w:eastAsia="Times New Roman" w:hAnsi="PDF417x" w:cs="Times New Roman"/>
              </w:rPr>
              <w:br/>
              <w:t>+*yqw*xib*sfn*psE*ugc*dzi*lro*wEm*gfy*fxk*zew*-</w:t>
            </w:r>
            <w:r w:rsidRPr="00251617">
              <w:rPr>
                <w:rFonts w:ascii="PDF417x" w:eastAsia="Times New Roman" w:hAnsi="PDF417x" w:cs="Times New Roman"/>
              </w:rPr>
              <w:br/>
              <w:t>+*eDs*lyd*lyd*lyd*lyd*giz*cgz*iCg*lwn*fjk*zfE*-</w:t>
            </w:r>
            <w:r w:rsidRPr="00251617">
              <w:rPr>
                <w:rFonts w:ascii="PDF417x" w:eastAsia="Times New Roman" w:hAnsi="PDF417x" w:cs="Times New Roman"/>
              </w:rPr>
              <w:br/>
              <w:t>+*ftw*rak*rlt*xwl*mdk*lEa*Ekk*ghA*Akv*pBk*onA*-</w:t>
            </w:r>
            <w:r w:rsidRPr="00251617">
              <w:rPr>
                <w:rFonts w:ascii="PDF417x" w:eastAsia="Times New Roman" w:hAnsi="PDF417x" w:cs="Times New Roman"/>
              </w:rPr>
              <w:br/>
              <w:t>+*ftA*ljg*yam*rbu*yoa*gjv*who*wEv*ycn*pwD*uws*-</w:t>
            </w:r>
            <w:r w:rsidRPr="00251617">
              <w:rPr>
                <w:rFonts w:ascii="PDF417x" w:eastAsia="Times New Roman" w:hAnsi="PDF417x" w:cs="Times New Roman"/>
              </w:rPr>
              <w:br/>
              <w:t>+*xjq*jib*kpy*aCw*rlg*wlx*mzm*Adj*lju*zCu*uzq*-</w:t>
            </w:r>
            <w:r w:rsidRPr="00251617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477CAB5" w14:textId="4924DE42" w:rsidR="00251617" w:rsidRPr="00251617" w:rsidRDefault="00251617" w:rsidP="00251617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51617">
        <w:rPr>
          <w:rFonts w:ascii="Calibri" w:eastAsia="Times New Roman" w:hAnsi="Calibri" w:cs="Calibri"/>
          <w:lang w:eastAsia="hr-HR"/>
        </w:rPr>
        <w:drawing>
          <wp:inline distT="0" distB="0" distL="0" distR="0" wp14:anchorId="4CCB75EC" wp14:editId="07264549">
            <wp:extent cx="314325" cy="428625"/>
            <wp:effectExtent l="0" t="0" r="9525" b="9525"/>
            <wp:docPr id="1832809375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9375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851C6" w14:textId="77777777" w:rsidR="00251617" w:rsidRPr="00251617" w:rsidRDefault="00251617" w:rsidP="0025161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E5618D5" w14:textId="77777777" w:rsidR="00251617" w:rsidRPr="00251617" w:rsidRDefault="00251617" w:rsidP="00251617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8037F9F" w14:textId="05E7CFE1" w:rsidR="00251617" w:rsidRPr="00251617" w:rsidRDefault="00251617" w:rsidP="00251617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51617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8480" behindDoc="0" locked="0" layoutInCell="1" allowOverlap="1" wp14:anchorId="5C1FD8C2" wp14:editId="291EA75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89906339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06339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617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09439AE1" w14:textId="77777777" w:rsidR="00251617" w:rsidRPr="00251617" w:rsidRDefault="00251617" w:rsidP="00251617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51617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7147A06A" w14:textId="77777777" w:rsidR="00C44388" w:rsidRPr="00251617" w:rsidRDefault="00C44388">
      <w:pPr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 xml:space="preserve">KLASA: 024-02/24-03/16 </w:t>
      </w:r>
    </w:p>
    <w:p w14:paraId="63E1E8EF" w14:textId="77777777" w:rsidR="00C44388" w:rsidRPr="00251617" w:rsidRDefault="00C44388">
      <w:pPr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>URBROJ: 2177-1-01/01-25-6</w:t>
      </w:r>
    </w:p>
    <w:p w14:paraId="6CB20CBC" w14:textId="77777777" w:rsidR="00C44388" w:rsidRPr="00251617" w:rsidRDefault="00C44388" w:rsidP="0025161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>Požega, 26. ožujka 2025.</w:t>
      </w:r>
    </w:p>
    <w:p w14:paraId="6E459802" w14:textId="77777777" w:rsidR="00C44943" w:rsidRPr="00251617" w:rsidRDefault="00C44388" w:rsidP="009D7112">
      <w:pPr>
        <w:spacing w:after="240"/>
        <w:ind w:firstLine="708"/>
        <w:jc w:val="both"/>
        <w:rPr>
          <w:rFonts w:cstheme="minorHAnsi"/>
        </w:rPr>
      </w:pPr>
      <w:r w:rsidRPr="00251617">
        <w:rPr>
          <w:rFonts w:cstheme="minorHAnsi"/>
        </w:rPr>
        <w:t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dana 26. ožujka 2025. godine, donosi</w:t>
      </w:r>
    </w:p>
    <w:p w14:paraId="711C8F39" w14:textId="77777777" w:rsidR="00C44388" w:rsidRPr="00251617" w:rsidRDefault="00C44388" w:rsidP="009D7112">
      <w:pPr>
        <w:spacing w:after="240"/>
        <w:jc w:val="center"/>
        <w:rPr>
          <w:rFonts w:cstheme="minorHAnsi"/>
          <w:b/>
          <w:bCs/>
        </w:rPr>
      </w:pPr>
      <w:r w:rsidRPr="00251617">
        <w:rPr>
          <w:rFonts w:cstheme="minorHAnsi"/>
          <w:b/>
          <w:bCs/>
        </w:rPr>
        <w:t>Z A K L J U Č A K</w:t>
      </w:r>
    </w:p>
    <w:p w14:paraId="6FAF69AD" w14:textId="2AC132A0" w:rsidR="00C44388" w:rsidRPr="00251617" w:rsidRDefault="00C44388" w:rsidP="00251617">
      <w:pPr>
        <w:pStyle w:val="Odlomakpopisa"/>
        <w:numPr>
          <w:ilvl w:val="0"/>
          <w:numId w:val="6"/>
        </w:numPr>
        <w:spacing w:after="240"/>
        <w:ind w:left="0" w:firstLine="425"/>
        <w:contextualSpacing w:val="0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Utvrđuju se I. izmjen</w:t>
      </w:r>
      <w:r w:rsidR="00C44943" w:rsidRPr="00251617">
        <w:rPr>
          <w:rFonts w:asciiTheme="minorHAnsi" w:hAnsiTheme="minorHAnsi" w:cstheme="minorHAnsi"/>
        </w:rPr>
        <w:t xml:space="preserve">a </w:t>
      </w:r>
      <w:r w:rsidRPr="00251617">
        <w:rPr>
          <w:rFonts w:asciiTheme="minorHAnsi" w:hAnsiTheme="minorHAnsi" w:cstheme="minorHAnsi"/>
        </w:rPr>
        <w:t>Programa građenja objekata i uređaja komunalne infrastrukture za 2025. godinu, kao u predloženom tekstu.</w:t>
      </w:r>
    </w:p>
    <w:p w14:paraId="46299F48" w14:textId="77777777" w:rsidR="00C44388" w:rsidRPr="00251617" w:rsidRDefault="00C44388" w:rsidP="00C44388">
      <w:pPr>
        <w:pStyle w:val="Odlomakpopisa"/>
        <w:numPr>
          <w:ilvl w:val="0"/>
          <w:numId w:val="6"/>
        </w:numPr>
        <w:spacing w:after="240"/>
        <w:ind w:left="0" w:firstLine="425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Prijedlog Programa iz točke I. ovoga Zaključka upućuje se Gradskom vijeću Grada Požege na razmatranje i usvajanje.</w:t>
      </w:r>
    </w:p>
    <w:p w14:paraId="45D06C2A" w14:textId="77777777" w:rsidR="00C44388" w:rsidRPr="00251617" w:rsidRDefault="00C44388" w:rsidP="009D7112">
      <w:pPr>
        <w:rPr>
          <w:rFonts w:cstheme="minorHAnsi"/>
          <w:lang w:eastAsia="hr-HR"/>
        </w:rPr>
      </w:pPr>
    </w:p>
    <w:p w14:paraId="67D26D62" w14:textId="77777777" w:rsidR="00C44388" w:rsidRPr="00251617" w:rsidRDefault="00C44388" w:rsidP="009D7112">
      <w:pPr>
        <w:ind w:left="6379" w:firstLine="425"/>
        <w:rPr>
          <w:rFonts w:cstheme="minorHAnsi"/>
          <w:lang w:eastAsia="hr-HR"/>
        </w:rPr>
      </w:pPr>
      <w:r w:rsidRPr="00251617">
        <w:rPr>
          <w:rFonts w:cstheme="minorHAnsi"/>
          <w:lang w:eastAsia="hr-HR"/>
        </w:rPr>
        <w:t>GRADONAČELNIK</w:t>
      </w:r>
    </w:p>
    <w:p w14:paraId="0EBB388C" w14:textId="4C8690BF" w:rsidR="00C44388" w:rsidRPr="00251617" w:rsidRDefault="00C44388" w:rsidP="009D7112">
      <w:pPr>
        <w:ind w:left="6237"/>
        <w:jc w:val="center"/>
        <w:rPr>
          <w:rFonts w:cstheme="minorHAnsi"/>
          <w:u w:val="single"/>
          <w:lang w:eastAsia="hr-HR"/>
        </w:rPr>
      </w:pPr>
      <w:r w:rsidRPr="00251617">
        <w:rPr>
          <w:rFonts w:cstheme="minorHAnsi"/>
          <w:lang w:eastAsia="hr-HR"/>
        </w:rPr>
        <w:t>dr.sc. Željko Glavić</w:t>
      </w:r>
      <w:r w:rsidR="00B37D2E" w:rsidRPr="00251617">
        <w:rPr>
          <w:rFonts w:cstheme="minorHAnsi"/>
          <w:lang w:eastAsia="hr-HR"/>
        </w:rPr>
        <w:t>, v.r.</w:t>
      </w:r>
    </w:p>
    <w:p w14:paraId="3F751492" w14:textId="77777777" w:rsidR="00C44388" w:rsidRPr="00251617" w:rsidRDefault="00C44388" w:rsidP="009D7112">
      <w:pPr>
        <w:rPr>
          <w:rFonts w:cstheme="minorHAnsi"/>
          <w:u w:val="single"/>
        </w:rPr>
      </w:pPr>
    </w:p>
    <w:p w14:paraId="09A30A59" w14:textId="77777777" w:rsidR="00C44388" w:rsidRPr="00251617" w:rsidRDefault="00C44388" w:rsidP="009D7112">
      <w:pPr>
        <w:rPr>
          <w:rFonts w:cstheme="minorHAnsi"/>
          <w:u w:val="single"/>
        </w:rPr>
      </w:pPr>
    </w:p>
    <w:p w14:paraId="4ED09B9F" w14:textId="77777777" w:rsidR="00C44388" w:rsidRPr="00251617" w:rsidRDefault="00C44388" w:rsidP="009D7112">
      <w:pPr>
        <w:jc w:val="both"/>
        <w:rPr>
          <w:rFonts w:cstheme="minorHAnsi"/>
        </w:rPr>
      </w:pPr>
    </w:p>
    <w:p w14:paraId="33EF11CE" w14:textId="77777777" w:rsidR="00C44388" w:rsidRPr="00251617" w:rsidRDefault="00C44388" w:rsidP="009D7112">
      <w:pPr>
        <w:jc w:val="both"/>
        <w:rPr>
          <w:rFonts w:cstheme="minorHAnsi"/>
        </w:rPr>
      </w:pPr>
    </w:p>
    <w:p w14:paraId="758AED04" w14:textId="77777777" w:rsidR="00C44388" w:rsidRPr="00251617" w:rsidRDefault="00C44388" w:rsidP="009D7112">
      <w:pPr>
        <w:jc w:val="both"/>
        <w:rPr>
          <w:rFonts w:cstheme="minorHAnsi"/>
        </w:rPr>
      </w:pPr>
    </w:p>
    <w:p w14:paraId="6DB3A2D8" w14:textId="77777777" w:rsidR="00C44388" w:rsidRPr="00251617" w:rsidRDefault="00C44388" w:rsidP="009D7112">
      <w:pPr>
        <w:jc w:val="both"/>
        <w:rPr>
          <w:rFonts w:cstheme="minorHAnsi"/>
        </w:rPr>
      </w:pPr>
    </w:p>
    <w:p w14:paraId="1F7B23FE" w14:textId="77777777" w:rsidR="00C44388" w:rsidRPr="00251617" w:rsidRDefault="00C44388" w:rsidP="009D7112">
      <w:pPr>
        <w:jc w:val="both"/>
        <w:rPr>
          <w:rFonts w:cstheme="minorHAnsi"/>
        </w:rPr>
      </w:pPr>
    </w:p>
    <w:p w14:paraId="522093ED" w14:textId="77777777" w:rsidR="00C44388" w:rsidRPr="00251617" w:rsidRDefault="00C44388" w:rsidP="009D7112">
      <w:pPr>
        <w:jc w:val="both"/>
        <w:rPr>
          <w:rFonts w:cstheme="minorHAnsi"/>
        </w:rPr>
      </w:pPr>
    </w:p>
    <w:p w14:paraId="447951C8" w14:textId="77777777" w:rsidR="00251617" w:rsidRPr="00251617" w:rsidRDefault="00251617" w:rsidP="009D7112">
      <w:pPr>
        <w:jc w:val="both"/>
        <w:rPr>
          <w:rFonts w:cstheme="minorHAnsi"/>
        </w:rPr>
      </w:pPr>
    </w:p>
    <w:p w14:paraId="1A26A2F2" w14:textId="77777777" w:rsidR="00251617" w:rsidRPr="00251617" w:rsidRDefault="00251617" w:rsidP="009D7112">
      <w:pPr>
        <w:jc w:val="both"/>
        <w:rPr>
          <w:rFonts w:cstheme="minorHAnsi"/>
        </w:rPr>
      </w:pPr>
    </w:p>
    <w:p w14:paraId="2F6A1960" w14:textId="77777777" w:rsidR="00251617" w:rsidRPr="00251617" w:rsidRDefault="00251617" w:rsidP="009D7112">
      <w:pPr>
        <w:jc w:val="both"/>
        <w:rPr>
          <w:rFonts w:cstheme="minorHAnsi"/>
        </w:rPr>
      </w:pPr>
    </w:p>
    <w:p w14:paraId="350DE746" w14:textId="77777777" w:rsidR="00251617" w:rsidRPr="00251617" w:rsidRDefault="00251617" w:rsidP="009D7112">
      <w:pPr>
        <w:jc w:val="both"/>
        <w:rPr>
          <w:rFonts w:cstheme="minorHAnsi"/>
        </w:rPr>
      </w:pPr>
    </w:p>
    <w:p w14:paraId="2C983242" w14:textId="77777777" w:rsidR="00251617" w:rsidRPr="00251617" w:rsidRDefault="00251617" w:rsidP="009D7112">
      <w:pPr>
        <w:jc w:val="both"/>
        <w:rPr>
          <w:rFonts w:cstheme="minorHAnsi"/>
        </w:rPr>
      </w:pPr>
    </w:p>
    <w:p w14:paraId="0039965D" w14:textId="77777777" w:rsidR="00251617" w:rsidRPr="00251617" w:rsidRDefault="00251617" w:rsidP="009D7112">
      <w:pPr>
        <w:jc w:val="both"/>
        <w:rPr>
          <w:rFonts w:cstheme="minorHAnsi"/>
        </w:rPr>
      </w:pPr>
    </w:p>
    <w:p w14:paraId="418A465A" w14:textId="77777777" w:rsidR="00251617" w:rsidRPr="00251617" w:rsidRDefault="00251617" w:rsidP="009D7112">
      <w:pPr>
        <w:jc w:val="both"/>
        <w:rPr>
          <w:rFonts w:cstheme="minorHAnsi"/>
        </w:rPr>
      </w:pPr>
    </w:p>
    <w:p w14:paraId="46D7BDF8" w14:textId="77777777" w:rsidR="00C44388" w:rsidRPr="00251617" w:rsidRDefault="00C44388" w:rsidP="009D7112">
      <w:pPr>
        <w:jc w:val="both"/>
        <w:rPr>
          <w:rFonts w:cstheme="minorHAnsi"/>
        </w:rPr>
      </w:pPr>
    </w:p>
    <w:p w14:paraId="5D9FA8E3" w14:textId="77777777" w:rsidR="00C44388" w:rsidRPr="00251617" w:rsidRDefault="00C44388" w:rsidP="009D7112">
      <w:pPr>
        <w:jc w:val="both"/>
        <w:rPr>
          <w:rFonts w:cstheme="minorHAnsi"/>
        </w:rPr>
      </w:pPr>
    </w:p>
    <w:p w14:paraId="511EE57B" w14:textId="77777777" w:rsidR="00C44388" w:rsidRPr="00251617" w:rsidRDefault="00C44388" w:rsidP="009D7112">
      <w:pPr>
        <w:jc w:val="both"/>
        <w:rPr>
          <w:rFonts w:cstheme="minorHAnsi"/>
        </w:rPr>
      </w:pPr>
    </w:p>
    <w:p w14:paraId="792B05DA" w14:textId="77777777" w:rsidR="00C44388" w:rsidRPr="00251617" w:rsidRDefault="00C44388" w:rsidP="009D7112">
      <w:pPr>
        <w:jc w:val="both"/>
        <w:rPr>
          <w:rFonts w:cstheme="minorHAnsi"/>
        </w:rPr>
      </w:pPr>
    </w:p>
    <w:p w14:paraId="028C6313" w14:textId="77777777" w:rsidR="00C44388" w:rsidRPr="00251617" w:rsidRDefault="00C44388" w:rsidP="00251617">
      <w:pPr>
        <w:spacing w:line="276" w:lineRule="auto"/>
        <w:ind w:right="50" w:firstLine="2"/>
        <w:jc w:val="both"/>
        <w:rPr>
          <w:rFonts w:cstheme="minorHAnsi"/>
        </w:rPr>
      </w:pPr>
      <w:r w:rsidRPr="00251617">
        <w:rPr>
          <w:rFonts w:cstheme="minorHAnsi"/>
        </w:rPr>
        <w:t>DOSTAVITI:</w:t>
      </w:r>
    </w:p>
    <w:p w14:paraId="5EC19283" w14:textId="77777777" w:rsidR="00C44388" w:rsidRPr="00251617" w:rsidRDefault="00C44388" w:rsidP="00C44388">
      <w:pPr>
        <w:pStyle w:val="Odlomakpopisa"/>
        <w:numPr>
          <w:ilvl w:val="0"/>
          <w:numId w:val="5"/>
        </w:numPr>
        <w:spacing w:after="0" w:line="240" w:lineRule="auto"/>
        <w:ind w:left="567" w:right="50" w:hanging="283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Gradskom vijeću Grada Požege</w:t>
      </w:r>
    </w:p>
    <w:p w14:paraId="431E97CA" w14:textId="5ED04D80" w:rsidR="00251617" w:rsidRPr="00251617" w:rsidRDefault="00C44388" w:rsidP="00251617">
      <w:pPr>
        <w:pStyle w:val="Odlomakpopisa"/>
        <w:numPr>
          <w:ilvl w:val="0"/>
          <w:numId w:val="5"/>
        </w:numPr>
        <w:spacing w:after="0"/>
        <w:ind w:left="568" w:right="51" w:hanging="284"/>
        <w:contextualSpacing w:val="0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Pismohran</w:t>
      </w:r>
      <w:r w:rsidR="00C44943" w:rsidRPr="00251617">
        <w:rPr>
          <w:rFonts w:asciiTheme="minorHAnsi" w:hAnsiTheme="minorHAnsi" w:cstheme="minorHAnsi"/>
        </w:rPr>
        <w:t>i.</w:t>
      </w:r>
    </w:p>
    <w:p w14:paraId="07B1F5F4" w14:textId="70B9BD43" w:rsidR="00C44388" w:rsidRPr="00251617" w:rsidRDefault="00251617" w:rsidP="00251617">
      <w:pPr>
        <w:rPr>
          <w:rFonts w:eastAsia="Calibri" w:cstheme="minorHAnsi"/>
          <w:noProof w:val="0"/>
          <w:lang w:eastAsia="zh-CN"/>
        </w:rPr>
      </w:pPr>
      <w:r w:rsidRPr="00251617"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1"/>
      </w:tblGrid>
      <w:tr w:rsidR="00251617" w:rsidRPr="00251617" w14:paraId="59E7ACD6" w14:textId="77777777" w:rsidTr="00251617">
        <w:trPr>
          <w:trHeight w:val="285"/>
        </w:trPr>
        <w:tc>
          <w:tcPr>
            <w:tcW w:w="3311" w:type="dxa"/>
          </w:tcPr>
          <w:p w14:paraId="1A8776DD" w14:textId="77777777" w:rsidR="00251617" w:rsidRPr="00251617" w:rsidRDefault="00251617" w:rsidP="00251617">
            <w:pPr>
              <w:contextualSpacing/>
              <w:rPr>
                <w:rFonts w:ascii="PDF417x" w:eastAsia="Times New Roman" w:hAnsi="PDF417x" w:cs="Times New Roman"/>
              </w:rPr>
            </w:pPr>
            <w:r w:rsidRPr="00251617">
              <w:rPr>
                <w:rFonts w:ascii="PDF417x" w:eastAsia="Times New Roman" w:hAnsi="PDF417x" w:cs="Times New Roman"/>
              </w:rPr>
              <w:t>+*xfs*pvs*Akl*cvA*xBj*tCi*llc*tAr*uEw*tuk*pBk*-</w:t>
            </w:r>
            <w:r w:rsidRPr="00251617">
              <w:rPr>
                <w:rFonts w:ascii="PDF417x" w:eastAsia="Times New Roman" w:hAnsi="PDF417x" w:cs="Times New Roman"/>
              </w:rPr>
              <w:br/>
              <w:t>+*yqw*xib*sfn*psE*ugc*dzi*lro*wEm*gfy*pwD*zew*-</w:t>
            </w:r>
            <w:r w:rsidRPr="00251617">
              <w:rPr>
                <w:rFonts w:ascii="PDF417x" w:eastAsia="Times New Roman" w:hAnsi="PDF417x" w:cs="Times New Roman"/>
              </w:rPr>
              <w:br/>
              <w:t>+*eDs*lyd*lyd*lyd*lyd*gsy*iED*rtC*xbo*Ens*zfE*-</w:t>
            </w:r>
            <w:r w:rsidRPr="00251617">
              <w:rPr>
                <w:rFonts w:ascii="PDF417x" w:eastAsia="Times New Roman" w:hAnsi="PDF417x" w:cs="Times New Roman"/>
              </w:rPr>
              <w:br/>
              <w:t>+*ftw*rlu*uAr*izi*iwE*uvs*Exs*lqD*Fkg*keg*onA*-</w:t>
            </w:r>
            <w:r w:rsidRPr="00251617">
              <w:rPr>
                <w:rFonts w:ascii="PDF417x" w:eastAsia="Times New Roman" w:hAnsi="PDF417x" w:cs="Times New Roman"/>
              </w:rPr>
              <w:br/>
              <w:t>+*ftA*arw*skh*Alx*wCo*yxm*sFm*BDu*myD*jfs*uws*-</w:t>
            </w:r>
            <w:r w:rsidRPr="00251617">
              <w:rPr>
                <w:rFonts w:ascii="PDF417x" w:eastAsia="Times New Roman" w:hAnsi="PDF417x" w:cs="Times New Roman"/>
              </w:rPr>
              <w:br/>
              <w:t>+*xjq*Cxz*bEa*yEx*gxy*Bqj*oCz*bvC*lym*xjB*uzq*-</w:t>
            </w:r>
            <w:r w:rsidRPr="00251617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6DE401A" w14:textId="77777777" w:rsidR="00251617" w:rsidRPr="00251617" w:rsidRDefault="00251617" w:rsidP="00251617">
      <w:pPr>
        <w:jc w:val="right"/>
        <w:rPr>
          <w:rFonts w:ascii="Calibri" w:hAnsi="Calibri" w:cs="Calibri"/>
          <w:u w:val="single"/>
        </w:rPr>
      </w:pPr>
      <w:bookmarkStart w:id="13" w:name="_Hlk145929523"/>
      <w:r w:rsidRPr="00251617">
        <w:rPr>
          <w:rFonts w:ascii="Calibri" w:hAnsi="Calibri" w:cs="Calibri"/>
          <w:u w:val="single"/>
        </w:rPr>
        <w:t>PRIJEDLOG</w:t>
      </w:r>
    </w:p>
    <w:p w14:paraId="474E2EF0" w14:textId="08056662" w:rsidR="00251617" w:rsidRPr="00251617" w:rsidRDefault="00251617" w:rsidP="00251617">
      <w:pPr>
        <w:ind w:right="5386" w:firstLine="142"/>
        <w:jc w:val="center"/>
        <w:rPr>
          <w:rFonts w:ascii="Calibri" w:hAnsi="Calibri" w:cs="Calibri"/>
        </w:rPr>
      </w:pPr>
      <w:bookmarkStart w:id="14" w:name="_Hlk193873293"/>
      <w:r w:rsidRPr="00251617">
        <w:rPr>
          <w:rFonts w:ascii="Calibri" w:hAnsi="Calibri" w:cs="Calibri"/>
        </w:rPr>
        <w:drawing>
          <wp:inline distT="0" distB="0" distL="0" distR="0" wp14:anchorId="7075EBA6" wp14:editId="4A1AF498">
            <wp:extent cx="314325" cy="428625"/>
            <wp:effectExtent l="0" t="0" r="9525" b="9525"/>
            <wp:docPr id="964318924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18924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9304" w14:textId="77777777" w:rsidR="00251617" w:rsidRPr="00251617" w:rsidRDefault="00251617" w:rsidP="00251617">
      <w:pPr>
        <w:ind w:right="5386"/>
        <w:jc w:val="center"/>
        <w:rPr>
          <w:rFonts w:ascii="Calibri" w:hAnsi="Calibri" w:cs="Calibri"/>
        </w:rPr>
      </w:pPr>
      <w:r w:rsidRPr="00251617">
        <w:rPr>
          <w:rFonts w:ascii="Calibri" w:hAnsi="Calibri" w:cs="Calibri"/>
        </w:rPr>
        <w:t>R  E  P  U  B  L  I  K  A    H  R  V  A  T  S  K  A</w:t>
      </w:r>
    </w:p>
    <w:p w14:paraId="42F3D486" w14:textId="77777777" w:rsidR="00251617" w:rsidRPr="00251617" w:rsidRDefault="00251617" w:rsidP="00251617">
      <w:pPr>
        <w:ind w:right="5386"/>
        <w:jc w:val="center"/>
        <w:rPr>
          <w:rFonts w:ascii="Calibri" w:hAnsi="Calibri" w:cs="Calibri"/>
        </w:rPr>
      </w:pPr>
      <w:r w:rsidRPr="00251617">
        <w:rPr>
          <w:rFonts w:ascii="Calibri" w:hAnsi="Calibri" w:cs="Calibri"/>
        </w:rPr>
        <w:t>POŽEŠKO-SLAVONSKA ŽUPANIJA</w:t>
      </w:r>
    </w:p>
    <w:p w14:paraId="1F2CEAE1" w14:textId="1D4C6A3B" w:rsidR="00251617" w:rsidRPr="00251617" w:rsidRDefault="00251617" w:rsidP="00251617">
      <w:pPr>
        <w:ind w:right="5386"/>
        <w:jc w:val="center"/>
        <w:rPr>
          <w:rFonts w:ascii="Calibri" w:hAnsi="Calibri" w:cs="Calibri"/>
        </w:rPr>
      </w:pPr>
      <w:r w:rsidRPr="00251617"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78BFC859" wp14:editId="287EAC5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27689091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89091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617">
        <w:rPr>
          <w:rFonts w:ascii="Calibri" w:hAnsi="Calibri" w:cs="Calibri"/>
        </w:rPr>
        <w:t>GRAD POŽEGA</w:t>
      </w:r>
    </w:p>
    <w:p w14:paraId="193B772F" w14:textId="77777777" w:rsidR="00251617" w:rsidRPr="00251617" w:rsidRDefault="00251617" w:rsidP="00251617">
      <w:pPr>
        <w:spacing w:after="240"/>
        <w:ind w:right="5386"/>
        <w:jc w:val="center"/>
        <w:rPr>
          <w:rFonts w:ascii="Calibri" w:hAnsi="Calibri" w:cs="Calibri"/>
        </w:rPr>
      </w:pPr>
      <w:r w:rsidRPr="00251617">
        <w:rPr>
          <w:rFonts w:ascii="Calibri" w:hAnsi="Calibri" w:cs="Calibri"/>
        </w:rPr>
        <w:t>Gradsko vijeće</w:t>
      </w:r>
    </w:p>
    <w:bookmarkEnd w:id="13"/>
    <w:bookmarkEnd w:id="14"/>
    <w:p w14:paraId="0AA35B22" w14:textId="77777777" w:rsidR="00C44388" w:rsidRPr="00251617" w:rsidRDefault="00C44388">
      <w:pPr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 xml:space="preserve">KLASA: 024-02/24-03/16 </w:t>
      </w:r>
    </w:p>
    <w:p w14:paraId="37EBEF6F" w14:textId="77777777" w:rsidR="00C44388" w:rsidRPr="00251617" w:rsidRDefault="00C44388">
      <w:pPr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>URBROJ: 2177-1-02/01-25-5</w:t>
      </w:r>
    </w:p>
    <w:p w14:paraId="714D451F" w14:textId="01920AC1" w:rsidR="00C44388" w:rsidRPr="00251617" w:rsidRDefault="00C44388" w:rsidP="00251617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251617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C44943" w:rsidRPr="00251617">
        <w:rPr>
          <w:rFonts w:ascii="Calibri" w:eastAsia="Times New Roman" w:hAnsi="Calibri" w:cs="Calibri"/>
          <w:noProof w:val="0"/>
          <w:lang w:eastAsia="hr-HR"/>
        </w:rPr>
        <w:t xml:space="preserve">__. </w:t>
      </w:r>
      <w:r w:rsidRPr="00251617">
        <w:rPr>
          <w:rFonts w:ascii="Calibri" w:eastAsia="Times New Roman" w:hAnsi="Calibri" w:cs="Calibri"/>
          <w:noProof w:val="0"/>
          <w:lang w:eastAsia="hr-HR"/>
        </w:rPr>
        <w:t>travnja 2025.</w:t>
      </w:r>
    </w:p>
    <w:p w14:paraId="08744981" w14:textId="2C3B14C2" w:rsidR="00C44388" w:rsidRPr="00251617" w:rsidRDefault="00C44388" w:rsidP="00C36F1D">
      <w:pPr>
        <w:spacing w:after="240"/>
        <w:ind w:firstLine="708"/>
        <w:jc w:val="both"/>
        <w:rPr>
          <w:rFonts w:ascii="Calibri" w:hAnsi="Calibri" w:cs="Calibri"/>
        </w:rPr>
      </w:pPr>
      <w:r w:rsidRPr="00251617">
        <w:rPr>
          <w:rFonts w:ascii="Calibri" w:hAnsi="Calibri" w:cs="Calibri"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suda, 32/20. i 145/24.),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3</w:t>
      </w:r>
      <w:r w:rsidR="00C44943" w:rsidRPr="00251617">
        <w:rPr>
          <w:rFonts w:ascii="Calibri" w:hAnsi="Calibri" w:cs="Calibri"/>
        </w:rPr>
        <w:t>5</w:t>
      </w:r>
      <w:r w:rsidRPr="00251617">
        <w:rPr>
          <w:rFonts w:ascii="Calibri" w:hAnsi="Calibri" w:cs="Calibri"/>
        </w:rPr>
        <w:t>. sjednici, održanoj dana, __. travnja 2025. godine, donosi</w:t>
      </w:r>
    </w:p>
    <w:p w14:paraId="70349C3F" w14:textId="77777777" w:rsidR="00C44388" w:rsidRPr="00251617" w:rsidRDefault="00C44388" w:rsidP="00C36F1D">
      <w:pPr>
        <w:widowControl w:val="0"/>
        <w:jc w:val="center"/>
        <w:rPr>
          <w:rFonts w:eastAsia="Arial Unicode MS" w:cstheme="minorHAnsi"/>
          <w:kern w:val="2"/>
          <w:lang w:eastAsia="hr-HR"/>
        </w:rPr>
      </w:pPr>
      <w:bookmarkStart w:id="15" w:name="_Hlk166674602"/>
      <w:r w:rsidRPr="00251617">
        <w:rPr>
          <w:rFonts w:eastAsia="Arial Unicode MS" w:cstheme="minorHAnsi"/>
          <w:kern w:val="2"/>
          <w:lang w:eastAsia="hr-HR"/>
        </w:rPr>
        <w:t>I. IZMJENU PROGRAMA</w:t>
      </w:r>
    </w:p>
    <w:p w14:paraId="2D5B1A8B" w14:textId="77777777" w:rsidR="00C44388" w:rsidRPr="00251617" w:rsidRDefault="00C44388" w:rsidP="00C36F1D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251617">
        <w:rPr>
          <w:rFonts w:eastAsia="Arial Unicode MS" w:cstheme="minorHAnsi"/>
          <w:kern w:val="2"/>
          <w:lang w:eastAsia="hr-HR"/>
        </w:rPr>
        <w:t>građenja objekata i uređaja komunalne infrastrukture za 2025. godinu</w:t>
      </w:r>
    </w:p>
    <w:bookmarkEnd w:id="15"/>
    <w:p w14:paraId="1B161180" w14:textId="77777777" w:rsidR="00C44388" w:rsidRPr="00251617" w:rsidRDefault="00C44388" w:rsidP="00C36F1D">
      <w:pPr>
        <w:spacing w:after="240"/>
        <w:ind w:left="4260"/>
        <w:rPr>
          <w:rFonts w:ascii="Calibri" w:eastAsia="Arial" w:hAnsi="Calibri" w:cs="Calibri"/>
          <w:noProof w:val="0"/>
        </w:rPr>
      </w:pPr>
      <w:r w:rsidRPr="00251617">
        <w:rPr>
          <w:rFonts w:ascii="Calibri" w:eastAsia="Arial" w:hAnsi="Calibri" w:cs="Calibri"/>
          <w:noProof w:val="0"/>
        </w:rPr>
        <w:t>Članak 1.</w:t>
      </w:r>
    </w:p>
    <w:p w14:paraId="38AA2E85" w14:textId="77777777" w:rsidR="00C44388" w:rsidRPr="00251617" w:rsidRDefault="00C44388" w:rsidP="00C36F1D">
      <w:pPr>
        <w:spacing w:after="240"/>
        <w:ind w:firstLine="708"/>
        <w:jc w:val="both"/>
        <w:rPr>
          <w:rFonts w:eastAsia="Arial" w:cstheme="minorHAnsi"/>
        </w:rPr>
      </w:pPr>
      <w:r w:rsidRPr="00251617">
        <w:rPr>
          <w:rFonts w:eastAsia="Arial" w:cstheme="minorHAnsi"/>
        </w:rPr>
        <w:t>Ovom I. izmjenom Programa građenja objekata i uređaja komunalne infrastrukture u 2025. godini, mijenja se Program građenja objekata i uređaja komunalne infrastrukture za 2025. godinu (Službene novine Grada Požege, broj: 21/24.) (u nastavku teksta: Program), u dijelu potrebnih sredstava po planiranim radovima.</w:t>
      </w:r>
    </w:p>
    <w:p w14:paraId="73C7880B" w14:textId="77777777" w:rsidR="00C44388" w:rsidRPr="00251617" w:rsidRDefault="00C44388" w:rsidP="00C36F1D">
      <w:pPr>
        <w:spacing w:after="240"/>
        <w:jc w:val="center"/>
        <w:rPr>
          <w:rFonts w:ascii="Calibri" w:eastAsia="Arial" w:hAnsi="Calibri" w:cs="Calibri"/>
          <w:noProof w:val="0"/>
        </w:rPr>
      </w:pPr>
      <w:r w:rsidRPr="00251617">
        <w:rPr>
          <w:rFonts w:ascii="Calibri" w:eastAsia="Arial" w:hAnsi="Calibri" w:cs="Calibri"/>
          <w:noProof w:val="0"/>
        </w:rPr>
        <w:t>Članak 2.</w:t>
      </w:r>
    </w:p>
    <w:p w14:paraId="48BB0522" w14:textId="77777777" w:rsidR="00C44388" w:rsidRPr="00251617" w:rsidRDefault="00C44388" w:rsidP="00C36F1D">
      <w:pPr>
        <w:widowControl w:val="0"/>
        <w:ind w:left="708"/>
        <w:rPr>
          <w:rFonts w:eastAsia="Arial" w:cstheme="minorHAnsi"/>
          <w:kern w:val="2"/>
        </w:rPr>
      </w:pPr>
      <w:r w:rsidRPr="00251617">
        <w:rPr>
          <w:rFonts w:eastAsia="Arial" w:cstheme="minorHAnsi"/>
          <w:kern w:val="2"/>
        </w:rPr>
        <w:t>Članak 3. stavak 1. Programa mijenja se i glasi:</w:t>
      </w:r>
    </w:p>
    <w:p w14:paraId="49C0BBFF" w14:textId="77777777" w:rsidR="00C44388" w:rsidRPr="00251617" w:rsidRDefault="00C44388" w:rsidP="00251617">
      <w:pPr>
        <w:spacing w:after="240"/>
        <w:ind w:firstLine="709"/>
        <w:jc w:val="both"/>
        <w:rPr>
          <w:rFonts w:ascii="Calibri" w:eastAsia="Arial" w:hAnsi="Calibri" w:cs="Calibri"/>
          <w:noProof w:val="0"/>
        </w:rPr>
      </w:pPr>
      <w:r w:rsidRPr="00251617">
        <w:rPr>
          <w:rFonts w:ascii="Calibri" w:eastAsia="Arial" w:hAnsi="Calibri" w:cs="Calibri"/>
          <w:noProof w:val="0"/>
        </w:rPr>
        <w:t>„U 2025. godini planiraju se sljedeće investicije:</w:t>
      </w:r>
    </w:p>
    <w:p w14:paraId="4A7045D8" w14:textId="77777777" w:rsidR="00C44388" w:rsidRPr="00251617" w:rsidRDefault="00C44388" w:rsidP="00251617">
      <w:pPr>
        <w:numPr>
          <w:ilvl w:val="0"/>
          <w:numId w:val="2"/>
        </w:numPr>
        <w:suppressAutoHyphens/>
        <w:spacing w:after="240"/>
        <w:ind w:left="851" w:hanging="284"/>
        <w:jc w:val="both"/>
        <w:rPr>
          <w:rFonts w:ascii="Calibri" w:eastAsia="Calibri" w:hAnsi="Calibri" w:cs="Calibri"/>
          <w:noProof w:val="0"/>
          <w:lang w:eastAsia="zh-CN"/>
        </w:rPr>
      </w:pPr>
      <w:r w:rsidRPr="00251617">
        <w:rPr>
          <w:rFonts w:ascii="Calibri" w:eastAsia="Calibri" w:hAnsi="Calibri" w:cs="Calibri"/>
          <w:noProof w:val="0"/>
          <w:lang w:eastAsia="zh-CN"/>
        </w:rPr>
        <w:t>GRAĐEVINE KOMUNALNE INFRASTRUKTURE KOJE ĆE SE GRADITI U UREĐENIM DIJELOVIMA GRAĐEVINSKOG PODRUČJA</w:t>
      </w: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929"/>
        <w:gridCol w:w="3445"/>
        <w:gridCol w:w="1838"/>
        <w:gridCol w:w="1726"/>
      </w:tblGrid>
      <w:tr w:rsidR="00251617" w:rsidRPr="00251617" w14:paraId="7F8BB447" w14:textId="77777777" w:rsidTr="00E1285D">
        <w:trPr>
          <w:trHeight w:val="510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44018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 NERAZVRSTANE CESTE</w:t>
            </w:r>
          </w:p>
        </w:tc>
      </w:tr>
      <w:tr w:rsidR="00251617" w:rsidRPr="00251617" w14:paraId="397F9A71" w14:textId="77777777" w:rsidTr="00E1285D">
        <w:trPr>
          <w:trHeight w:val="51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9006A6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6" w:name="RANGE!K3"/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  <w:bookmarkEnd w:id="16"/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5BD5B7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2284EE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261D1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</w:tr>
      <w:tr w:rsidR="00251617" w:rsidRPr="00251617" w14:paraId="0D1DAC1A" w14:textId="77777777" w:rsidTr="00413F0A">
        <w:trPr>
          <w:trHeight w:val="146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4C347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48005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Dr.Franje Tuđmana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FF1CA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640.000,00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BD881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530.800,00</w:t>
            </w:r>
          </w:p>
        </w:tc>
      </w:tr>
      <w:tr w:rsidR="00251617" w:rsidRPr="00251617" w14:paraId="27564AE9" w14:textId="77777777" w:rsidTr="00413F0A">
        <w:trPr>
          <w:trHeight w:val="146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00FC0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91C54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0ABB8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625.000,00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86638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522.000,00</w:t>
            </w:r>
          </w:p>
        </w:tc>
      </w:tr>
      <w:tr w:rsidR="00251617" w:rsidRPr="00251617" w14:paraId="105A8F1C" w14:textId="77777777" w:rsidTr="00413F0A">
        <w:trPr>
          <w:trHeight w:val="146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49AF2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908A2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D1D12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15.600,00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11CCD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8.800,00</w:t>
            </w:r>
          </w:p>
        </w:tc>
      </w:tr>
      <w:tr w:rsidR="00251617" w:rsidRPr="00251617" w14:paraId="121EA7E7" w14:textId="77777777" w:rsidTr="00413F0A">
        <w:trPr>
          <w:trHeight w:val="146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30E635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FC729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41380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CBB6B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</w:tr>
      <w:tr w:rsidR="00251617" w:rsidRPr="00251617" w14:paraId="36B9AC85" w14:textId="77777777" w:rsidTr="00413F0A">
        <w:trPr>
          <w:trHeight w:val="135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1C0CF4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29C3C7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8B302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84E8A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251617" w:rsidRPr="00251617" w14:paraId="6FA6C14B" w14:textId="77777777" w:rsidTr="00413F0A">
        <w:trPr>
          <w:trHeight w:val="12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C407D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E2B60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6D1FDA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112.000,00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BBFB7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214.063,00</w:t>
            </w:r>
          </w:p>
        </w:tc>
      </w:tr>
      <w:tr w:rsidR="00251617" w:rsidRPr="00251617" w14:paraId="7EC22170" w14:textId="77777777" w:rsidTr="00413F0A">
        <w:trPr>
          <w:trHeight w:val="18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25726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1.3.1.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E64537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A24ED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758B0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4.300,00</w:t>
            </w:r>
          </w:p>
        </w:tc>
      </w:tr>
      <w:tr w:rsidR="00251617" w:rsidRPr="00251617" w14:paraId="77259E85" w14:textId="77777777" w:rsidTr="00413F0A">
        <w:trPr>
          <w:trHeight w:val="16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9CD28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1.3.2.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060F4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4605D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98.000,00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17C97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204.763,00</w:t>
            </w:r>
          </w:p>
        </w:tc>
      </w:tr>
      <w:tr w:rsidR="00251617" w:rsidRPr="00251617" w14:paraId="564DE615" w14:textId="77777777" w:rsidTr="00413F0A">
        <w:trPr>
          <w:trHeight w:val="19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F4335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1.3.3.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241DE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58DA1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374B3B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</w:tr>
      <w:tr w:rsidR="00251617" w:rsidRPr="00251617" w14:paraId="1F37429C" w14:textId="77777777" w:rsidTr="00413F0A">
        <w:trPr>
          <w:trHeight w:val="18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090B2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BA0B5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Ivana Meštrovića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10163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F37AA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</w:tr>
      <w:tr w:rsidR="00251617" w:rsidRPr="00251617" w14:paraId="665C439E" w14:textId="77777777" w:rsidTr="00413F0A">
        <w:trPr>
          <w:trHeight w:val="18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329F3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1.4.1.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D097F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122C26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46D92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251617" w:rsidRPr="00251617" w14:paraId="33AE219C" w14:textId="77777777" w:rsidTr="00413F0A">
        <w:trPr>
          <w:trHeight w:val="15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9AEC78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6EC342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45AAFE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DC151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</w:tr>
      <w:tr w:rsidR="00251617" w:rsidRPr="00251617" w14:paraId="6631D2DD" w14:textId="77777777" w:rsidTr="00413F0A">
        <w:trPr>
          <w:trHeight w:val="22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4C27B4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1.5.1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9BE98D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B92CC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B8E60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</w:tr>
      <w:tr w:rsidR="00251617" w:rsidRPr="00251617" w14:paraId="5068FDBC" w14:textId="77777777" w:rsidTr="00413F0A">
        <w:trPr>
          <w:trHeight w:val="10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7347E5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1.6.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99ED58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Pristupna cesta atletskom stadionu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2F195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118.750,00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AA5D8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118.750,00</w:t>
            </w:r>
          </w:p>
        </w:tc>
      </w:tr>
      <w:tr w:rsidR="00251617" w:rsidRPr="00251617" w14:paraId="6A572310" w14:textId="77777777" w:rsidTr="00413F0A">
        <w:trPr>
          <w:trHeight w:val="208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DB0893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1.6.1.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4DE7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69C99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106.250,00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263B0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115.000,00</w:t>
            </w:r>
          </w:p>
        </w:tc>
      </w:tr>
      <w:tr w:rsidR="00251617" w:rsidRPr="00251617" w14:paraId="450E6D5B" w14:textId="77777777" w:rsidTr="00413F0A">
        <w:trPr>
          <w:trHeight w:val="34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90BA2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1.6.2.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0122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45262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12.500,00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93DA2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3.750,00</w:t>
            </w:r>
          </w:p>
        </w:tc>
      </w:tr>
      <w:tr w:rsidR="00251617" w:rsidRPr="00251617" w14:paraId="75C768B3" w14:textId="77777777" w:rsidTr="00413F0A">
        <w:trPr>
          <w:trHeight w:val="16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61F7D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2D9AD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57E76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1730C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251617" w:rsidRPr="00251617" w14:paraId="03BEDD22" w14:textId="77777777" w:rsidTr="00413F0A">
        <w:trPr>
          <w:trHeight w:val="24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0896F5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941FA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opći prihodi i primici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8E2940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133D8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</w:tr>
      <w:tr w:rsidR="00251617" w:rsidRPr="00251617" w14:paraId="0F1F19FC" w14:textId="77777777" w:rsidTr="00413F0A">
        <w:trPr>
          <w:trHeight w:val="12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3617E6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3FB562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E60D7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229.900,00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61C0E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229.900,00</w:t>
            </w:r>
          </w:p>
        </w:tc>
      </w:tr>
      <w:tr w:rsidR="00251617" w:rsidRPr="00251617" w14:paraId="3FA02255" w14:textId="77777777" w:rsidTr="00413F0A">
        <w:trPr>
          <w:trHeight w:val="13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4844E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C4812B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komunalni doprinos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C50D9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92.000,00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662FB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112.000,00</w:t>
            </w:r>
          </w:p>
        </w:tc>
      </w:tr>
      <w:tr w:rsidR="00251617" w:rsidRPr="00251617" w14:paraId="3D667F19" w14:textId="77777777" w:rsidTr="00413F0A">
        <w:trPr>
          <w:trHeight w:val="12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51E6F9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4.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6E554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koncesije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689F8E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DF4D6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</w:tr>
      <w:tr w:rsidR="00251617" w:rsidRPr="00251617" w14:paraId="3B24CE88" w14:textId="77777777" w:rsidTr="00413F0A">
        <w:trPr>
          <w:trHeight w:val="193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26B541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5.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0449EC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484E7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77.500,00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B652B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36.500,00</w:t>
            </w:r>
          </w:p>
        </w:tc>
      </w:tr>
      <w:tr w:rsidR="00251617" w:rsidRPr="00251617" w14:paraId="79562098" w14:textId="77777777" w:rsidTr="00413F0A">
        <w:trPr>
          <w:trHeight w:val="15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3FBD2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6.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0548C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doprinos za šume - rezultat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84D9D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50.000,00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62FD7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14.667,00</w:t>
            </w:r>
          </w:p>
        </w:tc>
      </w:tr>
      <w:tr w:rsidR="00251617" w:rsidRPr="00251617" w14:paraId="0AD5395E" w14:textId="77777777" w:rsidTr="00413F0A">
        <w:trPr>
          <w:trHeight w:val="163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D7115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7.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83B3A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vodni doprinos - rezultat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4D8A5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50.000,00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7EABE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0FC9E6F1" w14:textId="77777777" w:rsidTr="00413F0A">
        <w:trPr>
          <w:trHeight w:val="163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6836C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C8985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komunalni doprinos - rezultat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49180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EC1B5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4.996,00</w:t>
            </w:r>
          </w:p>
        </w:tc>
      </w:tr>
      <w:tr w:rsidR="00251617" w:rsidRPr="00251617" w14:paraId="794C4739" w14:textId="77777777" w:rsidTr="00413F0A">
        <w:trPr>
          <w:trHeight w:val="163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D6924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76FC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koncesije - rezultat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72B9D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0DA1C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4.200,00</w:t>
            </w:r>
          </w:p>
        </w:tc>
      </w:tr>
      <w:tr w:rsidR="00251617" w:rsidRPr="00251617" w14:paraId="3F1C012F" w14:textId="77777777" w:rsidTr="00413F0A">
        <w:trPr>
          <w:trHeight w:val="221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55ADA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8.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8B54DB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3328C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150.000,00</w:t>
            </w:r>
          </w:p>
          <w:p w14:paraId="7BF6E84B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3A715E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5F6399FD" w14:textId="77777777" w:rsidTr="00413F0A">
        <w:trPr>
          <w:trHeight w:val="221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64057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9.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F2265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 xml:space="preserve">pomoći: Ministarstvo regionalnog razvoja i fondova Europske unije 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75FE6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82.250,00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46C0EA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322.250,00</w:t>
            </w:r>
          </w:p>
        </w:tc>
      </w:tr>
      <w:tr w:rsidR="00251617" w:rsidRPr="00251617" w14:paraId="74B5ADF2" w14:textId="77777777" w:rsidTr="00413F0A">
        <w:trPr>
          <w:trHeight w:val="103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7559B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3BD4DB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19C38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895.750</w:t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2CED5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888.613</w:t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</w:tr>
      <w:tr w:rsidR="00251617" w:rsidRPr="00251617" w14:paraId="1954A789" w14:textId="77777777" w:rsidTr="00413F0A">
        <w:trPr>
          <w:trHeight w:val="285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DF24AE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1.7.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8F2C83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Dodatna ulaganja – mostovi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AB5676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  <w:p w14:paraId="3620C189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24.000,00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D885A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251617" w:rsidRPr="00251617" w14:paraId="0438B990" w14:textId="77777777" w:rsidTr="00413F0A">
        <w:trPr>
          <w:trHeight w:val="16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ABE725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1.7.1.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CF4F0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Sanacija postojećih mostova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16CE08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24.000,00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AB543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3F05BF38" w14:textId="77777777" w:rsidTr="00413F0A">
        <w:trPr>
          <w:trHeight w:val="25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38436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3B640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Izvor financiranja: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539CA6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AD7F9E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</w:tr>
      <w:tr w:rsidR="00251617" w:rsidRPr="00251617" w14:paraId="478F60A6" w14:textId="77777777" w:rsidTr="00413F0A">
        <w:trPr>
          <w:trHeight w:val="178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8593B2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7FF106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4E5975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24.000,00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AB505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49CB2B0D" w14:textId="77777777" w:rsidTr="00413F0A">
        <w:trPr>
          <w:trHeight w:val="21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7BA65B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1.8.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A9DA09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E511A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20.000,00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A3760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251617" w:rsidRPr="00251617" w14:paraId="7548C23B" w14:textId="77777777" w:rsidTr="00413F0A">
        <w:trPr>
          <w:trHeight w:val="135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F6F03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1.8.1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927F0A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2057E8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93EBE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0F149028" w14:textId="77777777" w:rsidTr="00413F0A">
        <w:trPr>
          <w:trHeight w:val="9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04F04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F4106A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Izvor financiranja: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682AF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04BB1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</w:tr>
      <w:tr w:rsidR="00251617" w:rsidRPr="00251617" w14:paraId="36E5740C" w14:textId="77777777" w:rsidTr="00413F0A">
        <w:trPr>
          <w:trHeight w:val="150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EB139E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5C5A02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F5CEC1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9754A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7B81AA2B" w14:textId="77777777" w:rsidTr="00413F0A">
        <w:trPr>
          <w:trHeight w:val="315"/>
          <w:jc w:val="center"/>
        </w:trPr>
        <w:tc>
          <w:tcPr>
            <w:tcW w:w="4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A1B3DF" w14:textId="77777777" w:rsidR="00C44388" w:rsidRPr="00251617" w:rsidRDefault="00C44388" w:rsidP="00C36F1D">
            <w:pPr>
              <w:widowControl w:val="0"/>
              <w:spacing w:line="254" w:lineRule="auto"/>
              <w:ind w:firstLineChars="400" w:firstLine="880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 xml:space="preserve">UKUPNO:                                                                                 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7E3EBE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939.750,00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9B27F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888.613,00</w:t>
            </w:r>
          </w:p>
        </w:tc>
      </w:tr>
    </w:tbl>
    <w:p w14:paraId="386A3386" w14:textId="77777777" w:rsidR="00C44388" w:rsidRPr="00251617" w:rsidRDefault="00C44388" w:rsidP="00C36F1D">
      <w:pPr>
        <w:rPr>
          <w:rFonts w:ascii="Calibri" w:eastAsia="Times New Roman" w:hAnsi="Calibri" w:cs="Calibri"/>
          <w:lang w:eastAsia="zh-CN"/>
        </w:rPr>
      </w:pP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942"/>
        <w:gridCol w:w="3567"/>
        <w:gridCol w:w="1769"/>
        <w:gridCol w:w="1660"/>
      </w:tblGrid>
      <w:tr w:rsidR="00251617" w:rsidRPr="00251617" w14:paraId="19D03CDA" w14:textId="77777777" w:rsidTr="00E1285D">
        <w:trPr>
          <w:trHeight w:val="600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4777EA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 JAVNE PROMETNE POVRŠINE NA KOJIMA NIJE DOPUŠTEN PROMET MOTORNIH VOZILA</w:t>
            </w:r>
          </w:p>
        </w:tc>
      </w:tr>
      <w:tr w:rsidR="00251617" w:rsidRPr="00251617" w14:paraId="43FD770C" w14:textId="77777777" w:rsidTr="00E1285D">
        <w:trPr>
          <w:trHeight w:val="600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BB3FCD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8B75AF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2EAF16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FCA36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</w:tr>
      <w:tr w:rsidR="00251617" w:rsidRPr="00251617" w14:paraId="1C704908" w14:textId="77777777" w:rsidTr="00413F0A">
        <w:trPr>
          <w:trHeight w:val="131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CCE3BE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2.1.</w:t>
            </w: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49EECD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Nogostup u Ulici J.Križanića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5B1532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94.500,00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9207D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60.800,00</w:t>
            </w:r>
          </w:p>
        </w:tc>
      </w:tr>
      <w:tr w:rsidR="00251617" w:rsidRPr="00251617" w14:paraId="39EE17ED" w14:textId="77777777" w:rsidTr="00413F0A">
        <w:trPr>
          <w:trHeight w:val="133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E87DB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2.1.1</w:t>
            </w: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9EAF2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16545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90.500,00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6F191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57.000,00</w:t>
            </w:r>
          </w:p>
        </w:tc>
      </w:tr>
      <w:tr w:rsidR="00251617" w:rsidRPr="00251617" w14:paraId="664AE212" w14:textId="77777777" w:rsidTr="00413F0A">
        <w:trPr>
          <w:trHeight w:val="285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18A72D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2.1.2.</w:t>
            </w: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D25F83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A6E94D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0F81A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3.800,00</w:t>
            </w:r>
          </w:p>
        </w:tc>
      </w:tr>
      <w:tr w:rsidR="00251617" w:rsidRPr="00251617" w14:paraId="1CE2821E" w14:textId="77777777" w:rsidTr="00413F0A">
        <w:trPr>
          <w:trHeight w:val="236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CFCA91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9B0A7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Pješačka zona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C953A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15.500,00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5956E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251617" w:rsidRPr="00251617" w14:paraId="6AE9F3A9" w14:textId="77777777" w:rsidTr="00413F0A">
        <w:trPr>
          <w:trHeight w:val="120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6749E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2.2.1.</w:t>
            </w: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D4A252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40439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15.500,00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2CFC8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604C1BD8" w14:textId="77777777" w:rsidTr="00413F0A">
        <w:trPr>
          <w:trHeight w:val="165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58997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2.3.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C2E9D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Pješačka staza na rekreacijskom centru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C4FED3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0AA90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6.200,00</w:t>
            </w:r>
          </w:p>
        </w:tc>
      </w:tr>
      <w:tr w:rsidR="00251617" w:rsidRPr="00251617" w14:paraId="74825976" w14:textId="77777777" w:rsidTr="00413F0A">
        <w:trPr>
          <w:trHeight w:val="165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51CE3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2.3.1.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20E2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4BD6A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3528B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6.200,00</w:t>
            </w:r>
          </w:p>
        </w:tc>
      </w:tr>
      <w:tr w:rsidR="00251617" w:rsidRPr="00251617" w14:paraId="2CFD77A6" w14:textId="77777777" w:rsidTr="00413F0A">
        <w:trPr>
          <w:trHeight w:val="165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F0232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2.4.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41B99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Uređenje pješačkog prolaza – spoj</w:t>
            </w: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 xml:space="preserve"> </w:t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J.Gotovca i J.J.Strossmayera       ( vanjske stepenice )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3717B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55EAA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9.000,00</w:t>
            </w:r>
          </w:p>
        </w:tc>
      </w:tr>
      <w:tr w:rsidR="00251617" w:rsidRPr="00251617" w14:paraId="7129E4F5" w14:textId="77777777" w:rsidTr="00413F0A">
        <w:trPr>
          <w:trHeight w:val="165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3F79F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2.4.1.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F39D8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Uređenje pješačkog prolaza – spoj</w:t>
            </w:r>
          </w:p>
          <w:p w14:paraId="4D7AFE51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ulica J.Gotovca i J.J.Strossmayera        ( vanjske stepenice )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B4405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D1815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9.000,00</w:t>
            </w:r>
          </w:p>
          <w:p w14:paraId="1BC1B42D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251617" w:rsidRPr="00251617" w14:paraId="517F127C" w14:textId="77777777" w:rsidTr="00413F0A">
        <w:trPr>
          <w:trHeight w:val="165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17733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7" w:name="_Hlk88406197"/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86C475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B89C1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50955D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251617" w:rsidRPr="00251617" w14:paraId="180C8CBA" w14:textId="77777777" w:rsidTr="00413F0A">
        <w:trPr>
          <w:trHeight w:val="193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F50913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69D233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komunalni doprinos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1E67D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36.000,00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41BD5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16.000,00</w:t>
            </w:r>
          </w:p>
        </w:tc>
      </w:tr>
      <w:tr w:rsidR="00251617" w:rsidRPr="00251617" w14:paraId="0BF82A35" w14:textId="77777777" w:rsidTr="00413F0A">
        <w:trPr>
          <w:trHeight w:val="240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F86F3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8E7C7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908C6B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14.000,00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67B785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63B15923" w14:textId="77777777" w:rsidTr="00413F0A">
        <w:trPr>
          <w:trHeight w:val="165"/>
          <w:jc w:val="center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77F245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611B0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pomoći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177DB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60.000,00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0148D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60.000,00</w:t>
            </w:r>
          </w:p>
        </w:tc>
      </w:tr>
      <w:tr w:rsidR="00251617" w:rsidRPr="00251617" w14:paraId="410CFF2C" w14:textId="77777777" w:rsidTr="00413F0A">
        <w:trPr>
          <w:trHeight w:val="315"/>
          <w:jc w:val="center"/>
        </w:trPr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B56D7B" w14:textId="77777777" w:rsidR="00C44388" w:rsidRPr="00251617" w:rsidRDefault="00C44388" w:rsidP="00C36F1D">
            <w:pPr>
              <w:widowControl w:val="0"/>
              <w:spacing w:line="254" w:lineRule="auto"/>
              <w:ind w:firstLineChars="400" w:firstLine="880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5D263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110.000,00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4FD79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76.000,00</w:t>
            </w:r>
          </w:p>
        </w:tc>
      </w:tr>
      <w:bookmarkEnd w:id="17"/>
    </w:tbl>
    <w:p w14:paraId="2AA60A56" w14:textId="77777777" w:rsidR="00C44388" w:rsidRPr="00251617" w:rsidRDefault="00C44388" w:rsidP="00C36F1D">
      <w:pPr>
        <w:jc w:val="both"/>
        <w:rPr>
          <w:rFonts w:ascii="Calibri" w:eastAsia="Times New Roman" w:hAnsi="Calibri" w:cs="Calibri"/>
          <w:lang w:eastAsia="zh-CN"/>
        </w:rPr>
      </w:pPr>
    </w:p>
    <w:tbl>
      <w:tblPr>
        <w:tblW w:w="793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"/>
        <w:gridCol w:w="3606"/>
        <w:gridCol w:w="1677"/>
        <w:gridCol w:w="1677"/>
      </w:tblGrid>
      <w:tr w:rsidR="00251617" w:rsidRPr="00251617" w14:paraId="4985C4D9" w14:textId="77777777" w:rsidTr="00E1285D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E7466E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t>3. JAVNA PARKIRALIŠTA</w:t>
            </w:r>
          </w:p>
        </w:tc>
      </w:tr>
      <w:tr w:rsidR="00251617" w:rsidRPr="00251617" w14:paraId="41F02E4C" w14:textId="77777777" w:rsidTr="00E1285D">
        <w:trPr>
          <w:trHeight w:val="397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DD9F56" w14:textId="77777777" w:rsidR="00C44388" w:rsidRPr="00251617" w:rsidRDefault="00C44388" w:rsidP="00C36F1D">
            <w:pPr>
              <w:ind w:right="139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Red. broj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366C4C" w14:textId="77777777" w:rsidR="00C44388" w:rsidRPr="00251617" w:rsidRDefault="00C44388" w:rsidP="00C36F1D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Komunalna infrastruktura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E59971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Planirana vrijednost (€)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C6B60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  <w:t>I. Rebalans (€)</w:t>
            </w:r>
          </w:p>
        </w:tc>
      </w:tr>
      <w:tr w:rsidR="00251617" w:rsidRPr="00251617" w14:paraId="34168976" w14:textId="77777777" w:rsidTr="00E1285D">
        <w:trPr>
          <w:trHeight w:val="120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CED28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3.1.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92DF4F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hAnsi="Calibri" w:cs="Calibri"/>
                <w:b/>
                <w:bCs/>
                <w:lang w:eastAsia="zh-CN"/>
              </w:rPr>
            </w:pPr>
            <w:r w:rsidRPr="00251617">
              <w:rPr>
                <w:rFonts w:ascii="Calibri" w:hAnsi="Calibri" w:cs="Calibri"/>
                <w:b/>
                <w:bCs/>
              </w:rPr>
              <w:t>Parkiralište u Švearovoj ulici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8DDA5A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19.000,00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FE83E3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20.973,00</w:t>
            </w:r>
          </w:p>
        </w:tc>
      </w:tr>
      <w:tr w:rsidR="00251617" w:rsidRPr="00251617" w14:paraId="30C4240D" w14:textId="77777777" w:rsidTr="00E1285D">
        <w:trPr>
          <w:trHeight w:val="210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A44038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3.1.1.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4081B4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Projektiranje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BCBCAB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3.000,00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EC3A3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3.000,00</w:t>
            </w:r>
          </w:p>
        </w:tc>
      </w:tr>
      <w:tr w:rsidR="00251617" w:rsidRPr="00251617" w14:paraId="12BD6260" w14:textId="77777777" w:rsidTr="00E1285D">
        <w:trPr>
          <w:trHeight w:val="135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A7C669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3.1.2.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3931F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251617">
              <w:rPr>
                <w:rFonts w:ascii="Calibri" w:hAnsi="Calibri" w:cs="Calibri"/>
              </w:rPr>
              <w:t xml:space="preserve">Izgradnja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FD22B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EA786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16.473,00</w:t>
            </w:r>
          </w:p>
        </w:tc>
      </w:tr>
      <w:tr w:rsidR="00251617" w:rsidRPr="00251617" w14:paraId="6B0665FE" w14:textId="77777777" w:rsidTr="00E1285D">
        <w:trPr>
          <w:trHeight w:val="135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3B42D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3.1.3.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3D7C6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251617">
              <w:rPr>
                <w:rFonts w:ascii="Calibri" w:hAnsi="Calibri" w:cs="Calibri"/>
              </w:rPr>
              <w:t>Nadzor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98DF7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7F7B4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1.500,00</w:t>
            </w:r>
          </w:p>
        </w:tc>
      </w:tr>
      <w:tr w:rsidR="00251617" w:rsidRPr="00251617" w14:paraId="7D0B56F5" w14:textId="77777777" w:rsidTr="00E1285D">
        <w:trPr>
          <w:trHeight w:val="105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3A48D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4CA8FD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Izvor financiranja: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BBDD1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DAE7B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251617" w:rsidRPr="00251617" w14:paraId="4AAD20DD" w14:textId="77777777" w:rsidTr="00E1285D">
        <w:trPr>
          <w:trHeight w:val="161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13F0A3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036BF8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prihod za posebne namjene : parkirališta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51B8E7" w14:textId="77777777" w:rsidR="00C44388" w:rsidRPr="00251617" w:rsidRDefault="00C44388" w:rsidP="00C36F1D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F250D" w14:textId="77777777" w:rsidR="00C44388" w:rsidRPr="00251617" w:rsidRDefault="00C44388" w:rsidP="00C36F1D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</w:tr>
      <w:tr w:rsidR="00251617" w:rsidRPr="00251617" w14:paraId="2C626DEF" w14:textId="77777777" w:rsidTr="00E1285D">
        <w:trPr>
          <w:trHeight w:val="330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2A083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2.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64C6D1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251617">
              <w:rPr>
                <w:rFonts w:ascii="Calibri" w:hAnsi="Calibri" w:cs="Calibri"/>
              </w:rPr>
              <w:t>prihod za posebne namjene : parkirališta - rezultat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BF1E7" w14:textId="77777777" w:rsidR="00C44388" w:rsidRPr="00251617" w:rsidRDefault="00C44388" w:rsidP="00C36F1D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4.000,00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C0AAD" w14:textId="77777777" w:rsidR="00C44388" w:rsidRPr="00251617" w:rsidRDefault="00C44388" w:rsidP="00C36F1D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</w:tr>
      <w:tr w:rsidR="00251617" w:rsidRPr="00251617" w14:paraId="32C57A37" w14:textId="77777777" w:rsidTr="00E1285D">
        <w:trPr>
          <w:trHeight w:val="397"/>
          <w:jc w:val="center"/>
        </w:trPr>
        <w:tc>
          <w:tcPr>
            <w:tcW w:w="4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20308E" w14:textId="77777777" w:rsidR="00C44388" w:rsidRPr="00251617" w:rsidRDefault="00C44388" w:rsidP="00C36F1D">
            <w:pPr>
              <w:shd w:val="clear" w:color="auto" w:fill="FFFFFF"/>
              <w:ind w:left="103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UKUPNO: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3A369" w14:textId="77777777" w:rsidR="00C44388" w:rsidRPr="00251617" w:rsidRDefault="00C44388" w:rsidP="00C36F1D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noProof w:val="0"/>
                <w:lang w:eastAsia="hr-HR"/>
              </w:rPr>
              <w:t>19.000,00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0B53C" w14:textId="77777777" w:rsidR="00C44388" w:rsidRPr="00251617" w:rsidRDefault="00C44388" w:rsidP="00C36F1D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noProof w:val="0"/>
                <w:lang w:eastAsia="hr-HR"/>
              </w:rPr>
              <w:t>20.973,00</w:t>
            </w:r>
          </w:p>
        </w:tc>
      </w:tr>
    </w:tbl>
    <w:p w14:paraId="5CEE6B64" w14:textId="77777777" w:rsidR="00C44388" w:rsidRPr="00251617" w:rsidRDefault="00C44388" w:rsidP="00C36F1D">
      <w:pPr>
        <w:rPr>
          <w:rFonts w:ascii="Calibri" w:eastAsia="Times New Roman" w:hAnsi="Calibri" w:cs="Calibri"/>
          <w:lang w:eastAsia="zh-CN"/>
        </w:rPr>
      </w:pPr>
    </w:p>
    <w:tbl>
      <w:tblPr>
        <w:tblW w:w="793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8"/>
        <w:gridCol w:w="3685"/>
        <w:gridCol w:w="1559"/>
        <w:gridCol w:w="1706"/>
      </w:tblGrid>
      <w:tr w:rsidR="00251617" w:rsidRPr="00251617" w14:paraId="6A9A5C75" w14:textId="77777777" w:rsidTr="00E1285D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9ACC3F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t>4. GRAĐEVINE I UREĐAJI JAVNE NAMJENE</w:t>
            </w:r>
          </w:p>
        </w:tc>
      </w:tr>
      <w:tr w:rsidR="00251617" w:rsidRPr="00251617" w14:paraId="3F6FD905" w14:textId="77777777" w:rsidTr="00E1285D">
        <w:trPr>
          <w:trHeight w:val="39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D9F0F6" w14:textId="77777777" w:rsidR="00C44388" w:rsidRPr="00251617" w:rsidRDefault="00C44388" w:rsidP="00C36F1D">
            <w:pPr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Red. broj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FDDBE4" w14:textId="77777777" w:rsidR="00C44388" w:rsidRPr="00251617" w:rsidRDefault="00C44388" w:rsidP="00C36F1D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E9A175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3C0FF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  <w:t>I. Rebalans (€)</w:t>
            </w:r>
          </w:p>
        </w:tc>
      </w:tr>
      <w:tr w:rsidR="00251617" w:rsidRPr="00251617" w14:paraId="1F6F595D" w14:textId="77777777" w:rsidTr="00E1285D">
        <w:trPr>
          <w:trHeight w:val="20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E55B40" w14:textId="77777777" w:rsidR="00C44388" w:rsidRPr="00251617" w:rsidRDefault="00C44388" w:rsidP="00C36F1D">
            <w:pPr>
              <w:ind w:right="240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4.1.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EA7633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Izrada i postavljanje autobusnih stajališta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55518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E805E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20.000,00</w:t>
            </w:r>
          </w:p>
        </w:tc>
      </w:tr>
      <w:tr w:rsidR="00251617" w:rsidRPr="00251617" w14:paraId="4017807C" w14:textId="77777777" w:rsidTr="00E1285D">
        <w:trPr>
          <w:trHeight w:val="27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C3F5A4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4.1.1.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B3588A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Radovi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8764E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F75D1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</w:tr>
      <w:tr w:rsidR="00251617" w:rsidRPr="00251617" w14:paraId="234A60C1" w14:textId="77777777" w:rsidTr="00E1285D">
        <w:trPr>
          <w:trHeight w:val="10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A8D94E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A57162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B9399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A03A4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251617" w:rsidRPr="00251617" w14:paraId="3E73227D" w14:textId="77777777" w:rsidTr="00E1285D">
        <w:trPr>
          <w:trHeight w:val="12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6E8C19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019FEE" w14:textId="77777777" w:rsidR="00C44388" w:rsidRPr="00251617" w:rsidRDefault="00C44388" w:rsidP="00C36F1D">
            <w:pPr>
              <w:spacing w:line="254" w:lineRule="auto"/>
              <w:ind w:right="132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komunalni doprinos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614940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3E348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</w:tr>
      <w:tr w:rsidR="00251617" w:rsidRPr="00251617" w14:paraId="4A5E12C8" w14:textId="77777777" w:rsidTr="00E1285D">
        <w:trPr>
          <w:trHeight w:val="397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FEED60" w14:textId="77777777" w:rsidR="00C44388" w:rsidRPr="00251617" w:rsidRDefault="00C44388" w:rsidP="00C36F1D">
            <w:pPr>
              <w:shd w:val="clear" w:color="auto" w:fill="FFFFFF"/>
              <w:ind w:left="837" w:right="132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55F29" w14:textId="77777777" w:rsidR="00C44388" w:rsidRPr="00251617" w:rsidRDefault="00C44388" w:rsidP="00C36F1D">
            <w:pPr>
              <w:ind w:left="84"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noProof w:val="0"/>
                <w:lang w:eastAsia="hr-HR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04EDB" w14:textId="77777777" w:rsidR="00C44388" w:rsidRPr="00251617" w:rsidRDefault="00C44388" w:rsidP="00C36F1D">
            <w:pPr>
              <w:ind w:left="84"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noProof w:val="0"/>
                <w:lang w:eastAsia="hr-HR"/>
              </w:rPr>
              <w:t>20.000,00</w:t>
            </w:r>
          </w:p>
        </w:tc>
      </w:tr>
    </w:tbl>
    <w:p w14:paraId="160359CD" w14:textId="77777777" w:rsidR="00C44388" w:rsidRPr="00251617" w:rsidRDefault="00C44388" w:rsidP="00C36F1D"/>
    <w:tbl>
      <w:tblPr>
        <w:tblW w:w="793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8"/>
        <w:gridCol w:w="3685"/>
        <w:gridCol w:w="1559"/>
        <w:gridCol w:w="1706"/>
      </w:tblGrid>
      <w:tr w:rsidR="00251617" w:rsidRPr="00251617" w14:paraId="159C0B87" w14:textId="77777777" w:rsidTr="00251617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98CA78" w14:textId="77777777" w:rsidR="00C44388" w:rsidRPr="00251617" w:rsidRDefault="00C44388" w:rsidP="00C36F1D">
            <w:pPr>
              <w:spacing w:line="256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5. JAVNA RASVJETA</w:t>
            </w:r>
          </w:p>
        </w:tc>
      </w:tr>
      <w:tr w:rsidR="00251617" w:rsidRPr="00251617" w14:paraId="3849C793" w14:textId="77777777" w:rsidTr="00E1285D">
        <w:trPr>
          <w:trHeight w:val="39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0BA219" w14:textId="77777777" w:rsidR="00C44388" w:rsidRPr="00251617" w:rsidRDefault="00C44388" w:rsidP="00C36F1D">
            <w:pPr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Red. Broj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5671F3" w14:textId="77777777" w:rsidR="00C44388" w:rsidRPr="00251617" w:rsidRDefault="00C44388" w:rsidP="00C36F1D">
            <w:pPr>
              <w:spacing w:line="256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5E3B17" w14:textId="77777777" w:rsidR="00C44388" w:rsidRPr="00251617" w:rsidRDefault="00C44388" w:rsidP="00C36F1D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DA398" w14:textId="77777777" w:rsidR="00C44388" w:rsidRPr="00251617" w:rsidRDefault="00C44388" w:rsidP="00C36F1D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</w:tr>
      <w:tr w:rsidR="00251617" w:rsidRPr="00251617" w14:paraId="200DD289" w14:textId="77777777" w:rsidTr="00413F0A">
        <w:trPr>
          <w:trHeight w:val="15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7A33F7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5.1.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282AE0" w14:textId="77777777" w:rsidR="00C44388" w:rsidRPr="00251617" w:rsidRDefault="00C44388" w:rsidP="00C36F1D">
            <w:pPr>
              <w:widowControl w:val="0"/>
              <w:spacing w:line="254" w:lineRule="auto"/>
              <w:ind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Jasvjeta u ulicama koje su predmet rekonstrukcije ili izgradnje, nadopuna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01AA4B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90.000,00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ED92A" w14:textId="77777777" w:rsidR="00C44388" w:rsidRPr="00251617" w:rsidRDefault="00C44388" w:rsidP="00413F0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90.000,00</w:t>
            </w:r>
          </w:p>
        </w:tc>
      </w:tr>
      <w:tr w:rsidR="00251617" w:rsidRPr="00251617" w14:paraId="4591E9AB" w14:textId="77777777" w:rsidTr="00413F0A">
        <w:trPr>
          <w:trHeight w:val="25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52A70A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5.1.1.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F103C" w14:textId="77777777" w:rsidR="00C44388" w:rsidRPr="00251617" w:rsidRDefault="00C44388" w:rsidP="00C36F1D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 xml:space="preserve">Radovi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EB353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85.000,00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255CA" w14:textId="77777777" w:rsidR="00C44388" w:rsidRPr="00251617" w:rsidRDefault="00C44388" w:rsidP="00413F0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85.000,00</w:t>
            </w:r>
          </w:p>
        </w:tc>
      </w:tr>
      <w:tr w:rsidR="00251617" w:rsidRPr="00251617" w14:paraId="7D315AEF" w14:textId="77777777" w:rsidTr="00413F0A">
        <w:trPr>
          <w:trHeight w:val="12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BE234F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5.1.2.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5D4D89" w14:textId="77777777" w:rsidR="00C44388" w:rsidRPr="00251617" w:rsidRDefault="00C44388" w:rsidP="00C36F1D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7477AE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0322A" w14:textId="77777777" w:rsidR="00C44388" w:rsidRPr="00251617" w:rsidRDefault="00C44388" w:rsidP="00413F0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5.000,00</w:t>
            </w:r>
          </w:p>
        </w:tc>
      </w:tr>
      <w:tr w:rsidR="00251617" w:rsidRPr="00251617" w14:paraId="4533D65E" w14:textId="77777777" w:rsidTr="00413F0A">
        <w:trPr>
          <w:trHeight w:val="24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7A6F51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5.2.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0D773B" w14:textId="77777777" w:rsidR="00C44388" w:rsidRPr="00251617" w:rsidRDefault="00C44388" w:rsidP="00C36F1D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A3CF20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DDD6A" w14:textId="77777777" w:rsidR="00C44388" w:rsidRPr="00251617" w:rsidRDefault="00C44388" w:rsidP="00413F0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10.000,00</w:t>
            </w:r>
          </w:p>
        </w:tc>
      </w:tr>
      <w:tr w:rsidR="00251617" w:rsidRPr="00251617" w14:paraId="680739D7" w14:textId="77777777" w:rsidTr="00413F0A">
        <w:trPr>
          <w:trHeight w:val="30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B3AA17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5.2.1.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911B4F" w14:textId="77777777" w:rsidR="00C44388" w:rsidRPr="00251617" w:rsidRDefault="00C44388" w:rsidP="00C36F1D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D16F5A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9BEBE" w14:textId="77777777" w:rsidR="00C44388" w:rsidRPr="00251617" w:rsidRDefault="00C44388" w:rsidP="00413F0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10.000,00</w:t>
            </w:r>
          </w:p>
        </w:tc>
      </w:tr>
      <w:tr w:rsidR="00251617" w:rsidRPr="00251617" w14:paraId="77DD415B" w14:textId="77777777" w:rsidTr="00413F0A">
        <w:trPr>
          <w:trHeight w:val="13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2DD7F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384820" w14:textId="77777777" w:rsidR="00C44388" w:rsidRPr="00251617" w:rsidRDefault="00C44388" w:rsidP="00C36F1D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3B82F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DC4A1" w14:textId="77777777" w:rsidR="00C44388" w:rsidRPr="00251617" w:rsidRDefault="00C44388" w:rsidP="00413F0A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</w:tr>
      <w:tr w:rsidR="00251617" w:rsidRPr="00251617" w14:paraId="61E77C78" w14:textId="77777777" w:rsidTr="00413F0A">
        <w:trPr>
          <w:trHeight w:val="16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13D69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3DE100" w14:textId="77777777" w:rsidR="00C44388" w:rsidRPr="00251617" w:rsidRDefault="00C44388" w:rsidP="00C36F1D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EDA094" w14:textId="77777777" w:rsidR="00C44388" w:rsidRPr="00251617" w:rsidRDefault="00C44388" w:rsidP="00C36F1D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636F7" w14:textId="77777777" w:rsidR="00C44388" w:rsidRPr="00251617" w:rsidRDefault="00C44388" w:rsidP="00413F0A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</w:tr>
      <w:tr w:rsidR="00251617" w:rsidRPr="00251617" w14:paraId="736FB61E" w14:textId="77777777" w:rsidTr="00413F0A">
        <w:trPr>
          <w:trHeight w:val="9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EE02A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A5332" w14:textId="77777777" w:rsidR="00C44388" w:rsidRPr="00251617" w:rsidRDefault="00C44388" w:rsidP="00C36F1D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677E2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84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20752" w14:textId="77777777" w:rsidR="00C44388" w:rsidRPr="00251617" w:rsidRDefault="00C44388" w:rsidP="00413F0A">
            <w:pPr>
              <w:shd w:val="clear" w:color="auto" w:fill="FFFFFF"/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251617" w:rsidRPr="00251617" w14:paraId="12CB8249" w14:textId="77777777" w:rsidTr="00413F0A">
        <w:trPr>
          <w:trHeight w:val="397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AA9B4E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14C34B" w14:textId="77777777" w:rsidR="00C44388" w:rsidRPr="00251617" w:rsidRDefault="00C44388" w:rsidP="00C36F1D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lang w:eastAsia="hr-HR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950AC9" w14:textId="77777777" w:rsidR="00C44388" w:rsidRPr="00251617" w:rsidRDefault="00C44388" w:rsidP="00413F0A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lang w:eastAsia="hr-HR"/>
              </w:rPr>
              <w:t>100.000,00</w:t>
            </w:r>
          </w:p>
        </w:tc>
      </w:tr>
    </w:tbl>
    <w:p w14:paraId="2451E604" w14:textId="77777777" w:rsidR="00C44388" w:rsidRPr="00251617" w:rsidRDefault="00C44388" w:rsidP="00C36F1D">
      <w:pPr>
        <w:jc w:val="both"/>
        <w:rPr>
          <w:rFonts w:ascii="Calibri" w:eastAsia="Arial" w:hAnsi="Calibri" w:cs="Calibri"/>
          <w:noProof w:val="0"/>
        </w:rPr>
      </w:pPr>
    </w:p>
    <w:tbl>
      <w:tblPr>
        <w:tblW w:w="793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3"/>
        <w:gridCol w:w="3800"/>
        <w:gridCol w:w="1559"/>
        <w:gridCol w:w="1706"/>
      </w:tblGrid>
      <w:tr w:rsidR="00251617" w:rsidRPr="00251617" w14:paraId="7EB05F63" w14:textId="77777777" w:rsidTr="00E1285D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F1E378" w14:textId="77777777" w:rsidR="00C44388" w:rsidRPr="00251617" w:rsidRDefault="00C44388" w:rsidP="00C36F1D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6. GROBLJA</w:t>
            </w:r>
          </w:p>
        </w:tc>
      </w:tr>
      <w:tr w:rsidR="00251617" w:rsidRPr="00251617" w14:paraId="5182AB4D" w14:textId="77777777" w:rsidTr="00E1285D">
        <w:trPr>
          <w:trHeight w:val="397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484F47" w14:textId="77777777" w:rsidR="00C44388" w:rsidRPr="00251617" w:rsidRDefault="00C44388" w:rsidP="00C36F1D">
            <w:pPr>
              <w:spacing w:line="254" w:lineRule="auto"/>
              <w:ind w:right="240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Red. Broj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62971" w14:textId="77777777" w:rsidR="00C44388" w:rsidRPr="00251617" w:rsidRDefault="00C44388" w:rsidP="00C36F1D">
            <w:pPr>
              <w:spacing w:line="254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4094F1" w14:textId="77777777" w:rsidR="00C44388" w:rsidRPr="00251617" w:rsidRDefault="00C44388" w:rsidP="00C36F1D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EA091" w14:textId="77777777" w:rsidR="00C44388" w:rsidRPr="00251617" w:rsidRDefault="00C44388" w:rsidP="00C36F1D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</w:tr>
      <w:tr w:rsidR="00251617" w:rsidRPr="00251617" w14:paraId="779B28F4" w14:textId="77777777" w:rsidTr="00413F0A">
        <w:trPr>
          <w:trHeight w:val="191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F27909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6.1.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A1827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Radovi na gradskim grobljima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1D4765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89C26" w14:textId="77777777" w:rsidR="00C44388" w:rsidRPr="00251617" w:rsidRDefault="00C44388" w:rsidP="00413F0A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25.000,00</w:t>
            </w:r>
          </w:p>
        </w:tc>
      </w:tr>
      <w:tr w:rsidR="00251617" w:rsidRPr="00251617" w14:paraId="645F0B81" w14:textId="77777777" w:rsidTr="00413F0A">
        <w:trPr>
          <w:trHeight w:val="10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F1FF7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6.1.1.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F9FC02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Times New Roman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Radovi po zahtjevu MO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4591D3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80EDD" w14:textId="77777777" w:rsidR="00C44388" w:rsidRPr="00251617" w:rsidRDefault="00C44388" w:rsidP="00413F0A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25.000,00</w:t>
            </w:r>
          </w:p>
        </w:tc>
      </w:tr>
      <w:tr w:rsidR="00251617" w:rsidRPr="00251617" w14:paraId="5E62A942" w14:textId="77777777" w:rsidTr="00413F0A">
        <w:trPr>
          <w:trHeight w:val="13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92ED4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6421F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3878F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47329" w14:textId="77777777" w:rsidR="00C44388" w:rsidRPr="00251617" w:rsidRDefault="00C44388" w:rsidP="00413F0A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251617" w:rsidRPr="00251617" w14:paraId="71FFC39A" w14:textId="77777777" w:rsidTr="00413F0A">
        <w:trPr>
          <w:trHeight w:val="9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4401E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1C6B08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</w:rPr>
              <w:t>Izvori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2EB39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6B0F7" w14:textId="77777777" w:rsidR="00C44388" w:rsidRPr="00251617" w:rsidRDefault="00C44388" w:rsidP="00413F0A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251617" w:rsidRPr="00251617" w14:paraId="61D274B4" w14:textId="77777777" w:rsidTr="00413F0A">
        <w:trPr>
          <w:trHeight w:val="9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FDCE8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1.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ABB20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Times New Roman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opći prihodi i primici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79846D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13.000,00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A4694" w14:textId="77777777" w:rsidR="00C44388" w:rsidRPr="00251617" w:rsidRDefault="00C44388" w:rsidP="00413F0A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13.000,00</w:t>
            </w:r>
          </w:p>
        </w:tc>
      </w:tr>
      <w:tr w:rsidR="00251617" w:rsidRPr="00251617" w14:paraId="611F869F" w14:textId="77777777" w:rsidTr="00413F0A">
        <w:trPr>
          <w:trHeight w:val="25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40E88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2.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3E5BE3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grobna naknada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57DD32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D96D0" w14:textId="77777777" w:rsidR="00C44388" w:rsidRPr="00251617" w:rsidRDefault="00C44388" w:rsidP="00413F0A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</w:tr>
      <w:tr w:rsidR="00251617" w:rsidRPr="00251617" w14:paraId="0C3A5C36" w14:textId="77777777" w:rsidTr="00413F0A">
        <w:trPr>
          <w:trHeight w:val="19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7C7288" w14:textId="77777777" w:rsidR="00C44388" w:rsidRPr="00251617" w:rsidRDefault="00C44388" w:rsidP="00C36F1D">
            <w:pPr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28D0A" w14:textId="77777777" w:rsidR="00C44388" w:rsidRPr="00251617" w:rsidRDefault="00C44388" w:rsidP="00C36F1D">
            <w:pPr>
              <w:spacing w:line="254" w:lineRule="auto"/>
              <w:ind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251617"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29BD56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lang w:eastAsia="hr-HR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t>25.000</w:t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133BA" w14:textId="77777777" w:rsidR="00C44388" w:rsidRPr="00251617" w:rsidRDefault="00C44388" w:rsidP="00413F0A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lang w:eastAsia="hr-HR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t>25.000</w:t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lang w:eastAsia="hr-HR"/>
              </w:rPr>
              <w:t>,00</w:t>
            </w:r>
          </w:p>
        </w:tc>
      </w:tr>
    </w:tbl>
    <w:p w14:paraId="5C86D97E" w14:textId="77777777" w:rsidR="00C44388" w:rsidRPr="00251617" w:rsidRDefault="00C44388" w:rsidP="00251617">
      <w:pPr>
        <w:numPr>
          <w:ilvl w:val="0"/>
          <w:numId w:val="2"/>
        </w:numPr>
        <w:suppressAutoHyphens/>
        <w:spacing w:before="240" w:after="240" w:line="276" w:lineRule="auto"/>
        <w:ind w:left="851" w:hanging="284"/>
        <w:rPr>
          <w:rFonts w:ascii="Calibri" w:eastAsia="Calibri" w:hAnsi="Calibri" w:cs="Calibri"/>
          <w:noProof w:val="0"/>
          <w:lang w:eastAsia="zh-CN"/>
        </w:rPr>
      </w:pPr>
      <w:r w:rsidRPr="00251617">
        <w:rPr>
          <w:rFonts w:ascii="Calibri" w:eastAsia="Calibri" w:hAnsi="Calibri" w:cs="Calibri"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923"/>
        <w:gridCol w:w="3715"/>
        <w:gridCol w:w="1594"/>
        <w:gridCol w:w="1706"/>
      </w:tblGrid>
      <w:tr w:rsidR="00251617" w:rsidRPr="00251617" w14:paraId="471DE1B9" w14:textId="77777777" w:rsidTr="00E1285D">
        <w:trPr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5294A9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8" w:name="_Hlk101440330"/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 NERAZVRSTANE CESTE</w:t>
            </w:r>
          </w:p>
        </w:tc>
        <w:bookmarkEnd w:id="18"/>
      </w:tr>
      <w:tr w:rsidR="00251617" w:rsidRPr="00251617" w14:paraId="59543FEB" w14:textId="77777777" w:rsidTr="00E1285D">
        <w:trPr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69573D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9" w:name="_Hlk101440366"/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4A19E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F8F7CD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73F4D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bookmarkEnd w:id="19"/>
      </w:tr>
      <w:tr w:rsidR="00251617" w:rsidRPr="00251617" w14:paraId="6102382C" w14:textId="77777777" w:rsidTr="00413F0A">
        <w:trPr>
          <w:jc w:val="center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4F723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29A83E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84B02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26890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1.350.000,00</w:t>
            </w:r>
          </w:p>
        </w:tc>
      </w:tr>
      <w:tr w:rsidR="00251617" w:rsidRPr="00251617" w14:paraId="247AA975" w14:textId="77777777" w:rsidTr="00413F0A">
        <w:trPr>
          <w:jc w:val="center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1E459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12078A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837D6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42EC93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90.000,00</w:t>
            </w:r>
          </w:p>
        </w:tc>
      </w:tr>
      <w:tr w:rsidR="00251617" w:rsidRPr="00251617" w14:paraId="6599A94D" w14:textId="77777777" w:rsidTr="00413F0A">
        <w:trPr>
          <w:jc w:val="center"/>
        </w:trPr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C3B01E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834BB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BCEDC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1.317.000,00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BC177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1.220.000,00</w:t>
            </w:r>
          </w:p>
        </w:tc>
      </w:tr>
      <w:tr w:rsidR="00251617" w:rsidRPr="00251617" w14:paraId="6B7DD514" w14:textId="77777777" w:rsidTr="00413F0A">
        <w:trPr>
          <w:trHeight w:val="238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0DC38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1.1.3.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D23BD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0E9DF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8CC2E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40.000,00</w:t>
            </w:r>
          </w:p>
        </w:tc>
      </w:tr>
      <w:tr w:rsidR="00251617" w:rsidRPr="00251617" w14:paraId="04581194" w14:textId="77777777" w:rsidTr="00413F0A">
        <w:trPr>
          <w:trHeight w:val="86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44E56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1E0CA4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Spojna cesta Požega-Mihaljevci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D7A96D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B76C3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15.707,00</w:t>
            </w:r>
          </w:p>
        </w:tc>
      </w:tr>
      <w:tr w:rsidR="00251617" w:rsidRPr="00251617" w14:paraId="63264A04" w14:textId="77777777" w:rsidTr="00413F0A">
        <w:trPr>
          <w:trHeight w:val="148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6FC1C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2917E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46803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721BE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15.707,00</w:t>
            </w:r>
          </w:p>
        </w:tc>
      </w:tr>
      <w:tr w:rsidR="00251617" w:rsidRPr="00251617" w14:paraId="2087CDE7" w14:textId="77777777" w:rsidTr="00413F0A">
        <w:trPr>
          <w:trHeight w:val="105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26D0B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1.2.2.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E26EC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80319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91.000,00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BCE58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59BBB500" w14:textId="77777777" w:rsidTr="00413F0A">
        <w:trPr>
          <w:trHeight w:val="133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F2D8C8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1.2.3.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733D88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0C722F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53E80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776B3282" w14:textId="77777777" w:rsidTr="00413F0A">
        <w:trPr>
          <w:trHeight w:val="135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BAEA0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6D9A2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Vanje Radauša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80DD2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127.000,00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6EF67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5.000,00</w:t>
            </w:r>
          </w:p>
        </w:tc>
      </w:tr>
      <w:tr w:rsidR="00251617" w:rsidRPr="00251617" w14:paraId="0D174544" w14:textId="77777777" w:rsidTr="00413F0A">
        <w:trPr>
          <w:trHeight w:val="135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D9B3D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1.3.1.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B9504B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A44FC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53537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</w:tr>
      <w:tr w:rsidR="00251617" w:rsidRPr="00251617" w14:paraId="01AD30D7" w14:textId="77777777" w:rsidTr="00413F0A">
        <w:trPr>
          <w:trHeight w:val="119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903B7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1.3.2.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05E4B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E42C9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121.000,00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4BCD6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064D4CCE" w14:textId="77777777" w:rsidTr="00413F0A">
        <w:trPr>
          <w:trHeight w:val="150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376C70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1.3.3.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7F7B5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69E43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2636F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37A89ACA" w14:textId="77777777" w:rsidTr="00413F0A">
        <w:trPr>
          <w:trHeight w:val="135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82625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C32D5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6E39B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67D10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251617" w:rsidRPr="00251617" w14:paraId="76F941C9" w14:textId="77777777" w:rsidTr="00413F0A">
        <w:trPr>
          <w:trHeight w:val="180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71844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20" w:name="_Hlk183177433"/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ABD38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opći prihodi i primici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A095A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58CD9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7754BA8D" w14:textId="77777777" w:rsidTr="00413F0A">
        <w:trPr>
          <w:trHeight w:val="225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DBDDF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9E59C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vodni doprinos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A6419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EBF11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251617" w:rsidRPr="00251617" w14:paraId="2D64DCF8" w14:textId="77777777" w:rsidTr="00413F0A">
        <w:trPr>
          <w:trHeight w:val="150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5A917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48032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doprinos za šume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6B16A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120.000,00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112A4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251617" w:rsidRPr="00251617" w14:paraId="0A3F553E" w14:textId="77777777" w:rsidTr="00413F0A">
        <w:trPr>
          <w:trHeight w:val="150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DE333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1CB7C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Vodni doprinos - rezultat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8111C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560CC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3.707,00</w:t>
            </w:r>
          </w:p>
        </w:tc>
      </w:tr>
      <w:tr w:rsidR="00251617" w:rsidRPr="00251617" w14:paraId="396E215E" w14:textId="77777777" w:rsidTr="00413F0A">
        <w:trPr>
          <w:trHeight w:val="150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5EAEA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4.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1E01B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pomoći : Ministarstvo unutarnjih poslova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F687E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5866D6" w14:textId="77777777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</w:tr>
      <w:tr w:rsidR="00251617" w:rsidRPr="00251617" w14:paraId="7D1CC5DF" w14:textId="77777777" w:rsidTr="00413F0A">
        <w:trPr>
          <w:trHeight w:val="193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2F647" w14:textId="77777777" w:rsidR="00C44388" w:rsidRPr="00251617" w:rsidRDefault="00C44388" w:rsidP="00C36F1D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5.</w:t>
            </w:r>
          </w:p>
        </w:tc>
        <w:tc>
          <w:tcPr>
            <w:tcW w:w="3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EE78B" w14:textId="77777777" w:rsidR="00C44388" w:rsidRPr="00251617" w:rsidRDefault="00C44388" w:rsidP="00C36F1D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Pomoći: Ministarstvo regionalnog razvoja i fondova EU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5B2F6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1.100.000,00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F5DC2" w14:textId="58F8BFD4" w:rsidR="00C44388" w:rsidRPr="00251617" w:rsidRDefault="00633FFC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1.350.000,00</w:t>
            </w:r>
          </w:p>
        </w:tc>
      </w:tr>
      <w:bookmarkEnd w:id="20"/>
      <w:tr w:rsidR="00251617" w:rsidRPr="00251617" w14:paraId="17B95F86" w14:textId="77777777" w:rsidTr="00413F0A">
        <w:trPr>
          <w:trHeight w:val="210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DFF984" w14:textId="77777777" w:rsidR="00C44388" w:rsidRPr="00251617" w:rsidRDefault="00C44388" w:rsidP="00C36F1D">
            <w:pPr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742062" w14:textId="77777777" w:rsidR="00C44388" w:rsidRPr="00251617" w:rsidRDefault="00C44388" w:rsidP="00C36F1D">
            <w:pPr>
              <w:widowControl w:val="0"/>
              <w:spacing w:line="254" w:lineRule="auto"/>
              <w:ind w:left="25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0B2ADD" w14:textId="77777777" w:rsidR="00C44388" w:rsidRPr="00251617" w:rsidRDefault="00C44388" w:rsidP="00C36F1D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1.577.000</w:t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84343" w14:textId="792DC358" w:rsidR="00C44388" w:rsidRPr="00251617" w:rsidRDefault="00C44388" w:rsidP="00413F0A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</w:t>
            </w:r>
            <w:r w:rsidR="00633FFC"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70</w:t>
            </w:r>
            <w:r w:rsidRPr="00251617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.707,00</w:t>
            </w:r>
          </w:p>
        </w:tc>
      </w:tr>
    </w:tbl>
    <w:p w14:paraId="3D9246A9" w14:textId="77777777" w:rsidR="00C44388" w:rsidRPr="00251617" w:rsidRDefault="00C44388" w:rsidP="00C36F1D">
      <w:pPr>
        <w:rPr>
          <w:rFonts w:ascii="Calibri" w:eastAsia="Times New Roman" w:hAnsi="Calibri" w:cs="Calibri"/>
          <w:lang w:eastAsia="zh-CN"/>
        </w:rPr>
      </w:pPr>
    </w:p>
    <w:tbl>
      <w:tblPr>
        <w:tblW w:w="793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4"/>
        <w:gridCol w:w="3889"/>
        <w:gridCol w:w="1559"/>
        <w:gridCol w:w="1706"/>
      </w:tblGrid>
      <w:tr w:rsidR="00251617" w:rsidRPr="00251617" w14:paraId="318545D7" w14:textId="77777777" w:rsidTr="00E1285D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AD96F7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2. JAVNE ZELENE POVRŠINE</w:t>
            </w:r>
          </w:p>
        </w:tc>
      </w:tr>
      <w:tr w:rsidR="00251617" w:rsidRPr="00251617" w14:paraId="707AE80A" w14:textId="77777777" w:rsidTr="00E1285D">
        <w:trPr>
          <w:trHeight w:val="397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D52737" w14:textId="77777777" w:rsidR="00C44388" w:rsidRPr="00251617" w:rsidRDefault="00C44388" w:rsidP="00C36F1D">
            <w:pPr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Red. broj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4E4836" w14:textId="77777777" w:rsidR="00C44388" w:rsidRPr="00251617" w:rsidRDefault="00C44388" w:rsidP="00C36F1D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53AA7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7D609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  <w:t>I. Rebalans (€)</w:t>
            </w:r>
          </w:p>
        </w:tc>
      </w:tr>
      <w:tr w:rsidR="00251617" w:rsidRPr="00251617" w14:paraId="103C6C74" w14:textId="77777777" w:rsidTr="00413F0A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4C07E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2.1</w:t>
            </w:r>
            <w:r w:rsidRPr="00251617">
              <w:rPr>
                <w:rFonts w:ascii="Calibri" w:hAnsi="Calibri" w:cs="Calibri"/>
                <w:lang w:eastAsia="hr-HR"/>
              </w:rPr>
              <w:t>.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97B2A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Opremanje dj. igrališta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6C87C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36.000,00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608CE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26.000,00</w:t>
            </w:r>
          </w:p>
        </w:tc>
      </w:tr>
      <w:tr w:rsidR="00251617" w:rsidRPr="00251617" w14:paraId="6FA5975F" w14:textId="77777777" w:rsidTr="00413F0A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958A8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2.1.1.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B1FEA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Nabava opreme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429A7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EB6BF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0,00</w:t>
            </w:r>
          </w:p>
        </w:tc>
      </w:tr>
      <w:tr w:rsidR="00251617" w:rsidRPr="00251617" w14:paraId="68F01383" w14:textId="77777777" w:rsidTr="00413F0A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D1D7C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2.1.2.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0EF33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52023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23.000,00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EC9C9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23.000,00</w:t>
            </w:r>
          </w:p>
        </w:tc>
      </w:tr>
      <w:tr w:rsidR="00251617" w:rsidRPr="00251617" w14:paraId="64F111A3" w14:textId="77777777" w:rsidTr="00413F0A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96D38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2.1.3.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FD503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Materijal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B9B80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934F3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3.000,00</w:t>
            </w:r>
          </w:p>
        </w:tc>
      </w:tr>
      <w:tr w:rsidR="00251617" w:rsidRPr="00251617" w14:paraId="74A1B8D8" w14:textId="77777777" w:rsidTr="00413F0A">
        <w:trPr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E7F5F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91B3A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6775B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DBE7E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251617" w:rsidRPr="00251617" w14:paraId="71DA8556" w14:textId="77777777" w:rsidTr="00413F0A">
        <w:trPr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24D6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B1502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21E3E3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36.000,00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0668A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251617" w:rsidRPr="00251617" w14:paraId="2A6BA34C" w14:textId="77777777" w:rsidTr="00413F0A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A1FD6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2.2.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E44EA7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</w:rPr>
              <w:t>Uređenje rekreacijskog centra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A2473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52A11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0,00</w:t>
            </w:r>
          </w:p>
        </w:tc>
      </w:tr>
      <w:tr w:rsidR="00251617" w:rsidRPr="00251617" w14:paraId="7486AD40" w14:textId="77777777" w:rsidTr="00413F0A">
        <w:trPr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45B45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2.2.1.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E5CE6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Dopuna sadržaja po zahtjevu korisnika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EE70E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2D588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0,00</w:t>
            </w:r>
          </w:p>
        </w:tc>
      </w:tr>
      <w:tr w:rsidR="00251617" w:rsidRPr="00251617" w14:paraId="6ECAED2F" w14:textId="77777777" w:rsidTr="00413F0A">
        <w:trPr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17133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0A298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A7ECD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F79A8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251617" w:rsidRPr="00251617" w14:paraId="5764B716" w14:textId="77777777" w:rsidTr="00413F0A">
        <w:trPr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A0507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9FDF8C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FB708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D7815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0,00</w:t>
            </w:r>
          </w:p>
        </w:tc>
      </w:tr>
      <w:tr w:rsidR="00251617" w:rsidRPr="00251617" w14:paraId="68DA999D" w14:textId="77777777" w:rsidTr="00413F0A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D0B1B1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2.3.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D9FF3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b/>
                <w:bCs/>
                <w:lang w:eastAsia="zh-CN"/>
              </w:rPr>
            </w:pPr>
            <w:r w:rsidRPr="00251617">
              <w:rPr>
                <w:rFonts w:ascii="Calibri" w:hAnsi="Calibri" w:cs="Calibri"/>
                <w:b/>
                <w:bCs/>
              </w:rPr>
              <w:t>Nabava urbane opreme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E2684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33.000,00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84562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33.000,00</w:t>
            </w:r>
          </w:p>
        </w:tc>
      </w:tr>
      <w:tr w:rsidR="00251617" w:rsidRPr="00251617" w14:paraId="06910BA7" w14:textId="77777777" w:rsidTr="00413F0A">
        <w:trPr>
          <w:trHeight w:val="255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441426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2.3.1.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5AFCD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Nabava urbane galanterije za uređenje javnih površina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61594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18.000,00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69AE6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18.000,00</w:t>
            </w:r>
          </w:p>
        </w:tc>
      </w:tr>
      <w:tr w:rsidR="00251617" w:rsidRPr="00251617" w14:paraId="29C91E9F" w14:textId="77777777" w:rsidTr="00413F0A">
        <w:trPr>
          <w:trHeight w:val="150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8AB96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2.3.2.</w:t>
            </w: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B4986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05DB7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15.000,00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80CA0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15.000,00</w:t>
            </w:r>
          </w:p>
        </w:tc>
      </w:tr>
      <w:tr w:rsidR="00251617" w:rsidRPr="00251617" w14:paraId="20EED439" w14:textId="77777777" w:rsidTr="00413F0A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8764E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F5F30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36789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7EE54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251617" w:rsidRPr="00251617" w14:paraId="07E68BA3" w14:textId="77777777" w:rsidTr="00413F0A">
        <w:trPr>
          <w:trHeight w:val="255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06208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CD7FC8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Opći prihodi i primici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AC024F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33.000,00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164D8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33.000,00</w:t>
            </w:r>
          </w:p>
        </w:tc>
      </w:tr>
      <w:tr w:rsidR="00251617" w:rsidRPr="00251617" w14:paraId="5DEF83FB" w14:textId="77777777" w:rsidTr="00413F0A">
        <w:trPr>
          <w:trHeight w:val="82"/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7A589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650E3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9DF51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74.000,00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911E0" w14:textId="77777777" w:rsidR="00C44388" w:rsidRPr="00251617" w:rsidRDefault="00C44388" w:rsidP="00413F0A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59.000,00</w:t>
            </w:r>
          </w:p>
        </w:tc>
      </w:tr>
    </w:tbl>
    <w:p w14:paraId="48A72A92" w14:textId="77777777" w:rsidR="00C44388" w:rsidRPr="00251617" w:rsidRDefault="00C44388" w:rsidP="00C36F1D">
      <w:pPr>
        <w:spacing w:before="240"/>
        <w:jc w:val="center"/>
        <w:rPr>
          <w:rFonts w:ascii="Calibri" w:eastAsia="Arial" w:hAnsi="Calibri" w:cs="Calibri"/>
          <w:b/>
          <w:bCs/>
          <w:noProof w:val="0"/>
          <w:shd w:val="clear" w:color="auto" w:fill="FFFFFF"/>
        </w:rPr>
      </w:pPr>
      <w:bookmarkStart w:id="21" w:name="bookmark2"/>
      <w:r w:rsidRPr="00251617">
        <w:rPr>
          <w:rFonts w:ascii="Calibri" w:eastAsia="Arial" w:hAnsi="Calibri" w:cs="Calibri"/>
          <w:b/>
          <w:bCs/>
          <w:noProof w:val="0"/>
          <w:shd w:val="clear" w:color="auto" w:fill="FFFFFF"/>
        </w:rPr>
        <w:t>Članak 3.</w:t>
      </w:r>
    </w:p>
    <w:p w14:paraId="5018FC94" w14:textId="77777777" w:rsidR="00C44388" w:rsidRPr="00251617" w:rsidRDefault="00C44388" w:rsidP="00C44943">
      <w:pPr>
        <w:ind w:left="708" w:firstLine="708"/>
        <w:rPr>
          <w:rFonts w:eastAsia="Arial" w:cstheme="minorHAnsi"/>
          <w:noProof w:val="0"/>
          <w:shd w:val="clear" w:color="auto" w:fill="FFFFFF"/>
        </w:rPr>
      </w:pPr>
      <w:r w:rsidRPr="00251617">
        <w:rPr>
          <w:rFonts w:eastAsia="Arial" w:cstheme="minorHAnsi"/>
          <w:noProof w:val="0"/>
        </w:rPr>
        <w:t>Članak 3. stavak 2. Programa mijenja se i glasi:</w:t>
      </w:r>
    </w:p>
    <w:p w14:paraId="699E95ED" w14:textId="77777777" w:rsidR="00C44388" w:rsidRPr="00251617" w:rsidRDefault="00C44388" w:rsidP="00251617">
      <w:pPr>
        <w:spacing w:after="240"/>
        <w:ind w:left="708" w:firstLine="708"/>
        <w:rPr>
          <w:rFonts w:ascii="Calibri" w:eastAsia="Arial" w:hAnsi="Calibri" w:cs="Calibri"/>
          <w:noProof w:val="0"/>
        </w:rPr>
      </w:pPr>
      <w:r w:rsidRPr="00251617">
        <w:rPr>
          <w:rFonts w:ascii="Calibri" w:eastAsia="Arial" w:hAnsi="Calibri" w:cs="Calibri"/>
          <w:noProof w:val="0"/>
        </w:rPr>
        <w:t>„Za investicije iz stavka 1. ovog članka planiran je iznos po stavkama:</w:t>
      </w:r>
      <w:bookmarkEnd w:id="21"/>
    </w:p>
    <w:tbl>
      <w:tblPr>
        <w:tblStyle w:val="Reetkatablice"/>
        <w:tblW w:w="7938" w:type="dxa"/>
        <w:jc w:val="center"/>
        <w:tblLook w:val="04A0" w:firstRow="1" w:lastRow="0" w:firstColumn="1" w:lastColumn="0" w:noHBand="0" w:noVBand="1"/>
      </w:tblPr>
      <w:tblGrid>
        <w:gridCol w:w="846"/>
        <w:gridCol w:w="3827"/>
        <w:gridCol w:w="1559"/>
        <w:gridCol w:w="1706"/>
      </w:tblGrid>
      <w:tr w:rsidR="00251617" w:rsidRPr="00251617" w14:paraId="6F47A72B" w14:textId="77777777" w:rsidTr="00E1285D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B32F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Red. br.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5EBEA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GRAĐEVINE KOMUNALNE INFRASTRUKTURE KOJE ĆE SE GRADITI U UREĐENIM DIJELOVIMA GRAĐEVINSKOG PODRUČJA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841AE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899B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</w:tr>
      <w:tr w:rsidR="00251617" w:rsidRPr="00251617" w14:paraId="4507E2CB" w14:textId="77777777" w:rsidTr="00413F0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0EBD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34B7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Nerazvrstane ceste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11F8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939.750,00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277E" w14:textId="77777777" w:rsidR="00C44388" w:rsidRPr="00251617" w:rsidRDefault="00C44388" w:rsidP="00413F0A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888.613,00</w:t>
            </w:r>
          </w:p>
        </w:tc>
      </w:tr>
      <w:tr w:rsidR="00251617" w:rsidRPr="00251617" w14:paraId="425E6C20" w14:textId="77777777" w:rsidTr="00413F0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44D4D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6EB9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Javne prometne površine na kojima nije dopušten promet motornih vozila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6A54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110.000,00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D80E" w14:textId="77777777" w:rsidR="00C44388" w:rsidRPr="00251617" w:rsidRDefault="00C44388" w:rsidP="00413F0A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76.000,00</w:t>
            </w:r>
          </w:p>
        </w:tc>
      </w:tr>
      <w:tr w:rsidR="00251617" w:rsidRPr="00251617" w14:paraId="05C52CEC" w14:textId="77777777" w:rsidTr="00413F0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D5B3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1834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Javna parkirališta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A7D79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19.000,00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C6B17" w14:textId="77777777" w:rsidR="00C44388" w:rsidRPr="00251617" w:rsidRDefault="00C44388" w:rsidP="00413F0A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20.973,00</w:t>
            </w:r>
          </w:p>
        </w:tc>
      </w:tr>
      <w:tr w:rsidR="00251617" w:rsidRPr="00251617" w14:paraId="0FC9AD25" w14:textId="77777777" w:rsidTr="00413F0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0BDC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8E49F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Građevine i uređaji javne namjene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7583E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10A01" w14:textId="77777777" w:rsidR="00C44388" w:rsidRPr="00251617" w:rsidRDefault="00C44388" w:rsidP="00413F0A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20.000,00</w:t>
            </w:r>
          </w:p>
        </w:tc>
      </w:tr>
      <w:tr w:rsidR="00251617" w:rsidRPr="00251617" w14:paraId="52704EDB" w14:textId="77777777" w:rsidTr="00413F0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423C1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C8F9D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Javna rasvjeta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2E1D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CB3A" w14:textId="77777777" w:rsidR="00C44388" w:rsidRPr="00251617" w:rsidRDefault="00C44388" w:rsidP="00413F0A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100.000,00</w:t>
            </w:r>
          </w:p>
        </w:tc>
      </w:tr>
      <w:tr w:rsidR="00251617" w:rsidRPr="00251617" w14:paraId="3552BD8A" w14:textId="77777777" w:rsidTr="00413F0A">
        <w:trPr>
          <w:trHeight w:val="2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F8C8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E69A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Groblja</w:t>
            </w:r>
            <w:r w:rsidRPr="00251617">
              <w:rPr>
                <w:rFonts w:ascii="Calibri" w:eastAsia="Arial" w:hAnsi="Calibri" w:cs="Calibri"/>
                <w:noProof w:val="0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46288" w14:textId="77777777" w:rsidR="00C44388" w:rsidRPr="00251617" w:rsidRDefault="00C44388" w:rsidP="00C36F1D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EB46" w14:textId="77777777" w:rsidR="00C44388" w:rsidRPr="00251617" w:rsidRDefault="00C44388" w:rsidP="00413F0A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25.000,00</w:t>
            </w:r>
          </w:p>
        </w:tc>
      </w:tr>
      <w:tr w:rsidR="00C44388" w:rsidRPr="00251617" w14:paraId="4F6EB8CF" w14:textId="77777777" w:rsidTr="00413F0A">
        <w:trPr>
          <w:trHeight w:val="1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1A32" w14:textId="77777777" w:rsidR="00C44388" w:rsidRPr="00251617" w:rsidRDefault="00C44388" w:rsidP="00C36F1D">
            <w:pPr>
              <w:shd w:val="clear" w:color="auto" w:fill="FFFFFF"/>
              <w:rPr>
                <w:rFonts w:ascii="Calibri" w:eastAsia="Arial" w:hAnsi="Calibri" w:cs="Calibri"/>
                <w:noProof w:val="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B971" w14:textId="77777777" w:rsidR="00C44388" w:rsidRPr="00251617" w:rsidRDefault="00C44388" w:rsidP="00C36F1D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A169E" w14:textId="77777777" w:rsidR="00C44388" w:rsidRPr="00251617" w:rsidRDefault="00C44388" w:rsidP="00C36F1D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</w:rPr>
              <w:t>1.213.750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7AD2" w14:textId="77777777" w:rsidR="00C44388" w:rsidRPr="00251617" w:rsidRDefault="00C44388" w:rsidP="00413F0A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</w:rPr>
              <w:t>1.130.586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</w:tr>
    </w:tbl>
    <w:p w14:paraId="65B4B3F7" w14:textId="77777777" w:rsidR="00C44388" w:rsidRPr="00251617" w:rsidRDefault="00C44388" w:rsidP="00C36F1D">
      <w:pPr>
        <w:spacing w:after="240"/>
        <w:rPr>
          <w:rFonts w:ascii="Calibri" w:eastAsia="Arial" w:hAnsi="Calibri" w:cs="Calibri"/>
          <w:noProof w:val="0"/>
        </w:rPr>
      </w:pPr>
    </w:p>
    <w:tbl>
      <w:tblPr>
        <w:tblStyle w:val="Reetkatablice"/>
        <w:tblW w:w="7938" w:type="dxa"/>
        <w:jc w:val="center"/>
        <w:tblLook w:val="04A0" w:firstRow="1" w:lastRow="0" w:firstColumn="1" w:lastColumn="0" w:noHBand="0" w:noVBand="1"/>
      </w:tblPr>
      <w:tblGrid>
        <w:gridCol w:w="846"/>
        <w:gridCol w:w="3827"/>
        <w:gridCol w:w="1559"/>
        <w:gridCol w:w="1706"/>
      </w:tblGrid>
      <w:tr w:rsidR="00251617" w:rsidRPr="00251617" w14:paraId="16800A1A" w14:textId="77777777" w:rsidTr="00E1285D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8F19B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Red. br.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B036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POSTOJEĆE GRAĐEVINE KOMUNALNE INFRASTRUKTURE KOJE ĆE SE REKONSTRUIRATI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9C67B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45BC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</w:tr>
      <w:tr w:rsidR="00251617" w:rsidRPr="00251617" w14:paraId="2A379AB0" w14:textId="77777777" w:rsidTr="00413F0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041E4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9562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Nerazvrstane ceste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8400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1.577.000,00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E511" w14:textId="77777777" w:rsidR="00C44388" w:rsidRPr="00251617" w:rsidRDefault="00C44388" w:rsidP="00413F0A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1.370.707,00</w:t>
            </w:r>
          </w:p>
        </w:tc>
      </w:tr>
      <w:tr w:rsidR="00251617" w:rsidRPr="00251617" w14:paraId="4A048220" w14:textId="77777777" w:rsidTr="00413F0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61FCA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57A8" w14:textId="77777777" w:rsidR="00C44388" w:rsidRPr="00251617" w:rsidRDefault="00C44388" w:rsidP="00C36F1D">
            <w:pPr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Javne zelene površine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A89D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74.000,00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6E0A" w14:textId="77777777" w:rsidR="00C44388" w:rsidRPr="00251617" w:rsidRDefault="00C44388" w:rsidP="00413F0A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59.000,00</w:t>
            </w:r>
          </w:p>
        </w:tc>
      </w:tr>
      <w:tr w:rsidR="00C44388" w:rsidRPr="00251617" w14:paraId="5177E533" w14:textId="77777777" w:rsidTr="00413F0A">
        <w:trPr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CF48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CC5D5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</w:rPr>
              <w:t>1.651.000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E83EC" w14:textId="77777777" w:rsidR="00C44388" w:rsidRPr="00251617" w:rsidRDefault="00C44388" w:rsidP="00413F0A">
            <w:pPr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</w:rPr>
              <w:t>1.429.707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</w:tr>
    </w:tbl>
    <w:p w14:paraId="7FA0C817" w14:textId="3285322D" w:rsidR="00251617" w:rsidRDefault="00251617" w:rsidP="00251617">
      <w:pPr>
        <w:rPr>
          <w:rFonts w:ascii="Calibri" w:eastAsia="Calibri" w:hAnsi="Calibri" w:cs="Calibri"/>
        </w:rPr>
      </w:pPr>
    </w:p>
    <w:p w14:paraId="3AE2B54D" w14:textId="77777777" w:rsidR="00251617" w:rsidRDefault="0025161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102B7B5A" w14:textId="77777777" w:rsidR="00C44388" w:rsidRPr="00251617" w:rsidRDefault="00C44388" w:rsidP="00251617">
      <w:pPr>
        <w:spacing w:after="240"/>
        <w:jc w:val="center"/>
        <w:rPr>
          <w:rFonts w:ascii="Calibri" w:eastAsia="Calibri" w:hAnsi="Calibri" w:cs="Calibri"/>
        </w:rPr>
      </w:pPr>
      <w:r w:rsidRPr="00251617">
        <w:rPr>
          <w:rFonts w:ascii="Calibri" w:eastAsia="Calibri" w:hAnsi="Calibri" w:cs="Calibri"/>
        </w:rPr>
        <w:t>Članak 4.</w:t>
      </w:r>
    </w:p>
    <w:p w14:paraId="699DA485" w14:textId="77777777" w:rsidR="00C44388" w:rsidRPr="00251617" w:rsidRDefault="00C44388" w:rsidP="00C44943">
      <w:pPr>
        <w:widowControl w:val="0"/>
        <w:ind w:left="708" w:firstLine="708"/>
        <w:rPr>
          <w:rFonts w:eastAsia="Calibri" w:cstheme="minorHAnsi"/>
          <w:kern w:val="2"/>
        </w:rPr>
      </w:pPr>
      <w:r w:rsidRPr="00251617">
        <w:rPr>
          <w:rFonts w:eastAsia="Calibri" w:cstheme="minorHAnsi"/>
          <w:kern w:val="2"/>
        </w:rPr>
        <w:t>Članak 4. Programa mijenja se i glasi:</w:t>
      </w:r>
    </w:p>
    <w:p w14:paraId="5FBD6AB1" w14:textId="77777777" w:rsidR="00C44388" w:rsidRPr="00251617" w:rsidRDefault="00C44388" w:rsidP="00C44943">
      <w:pPr>
        <w:spacing w:after="240"/>
        <w:ind w:left="708" w:firstLine="708"/>
        <w:rPr>
          <w:rFonts w:ascii="Calibri" w:eastAsia="Calibri" w:hAnsi="Calibri" w:cs="Calibri"/>
        </w:rPr>
      </w:pPr>
      <w:r w:rsidRPr="00251617">
        <w:rPr>
          <w:rFonts w:ascii="Calibri" w:eastAsia="Calibri" w:hAnsi="Calibri" w:cs="Calibri"/>
        </w:rPr>
        <w:t>„Sredstva za realizaciju Programa građenja komunalne infrastrukture planiraju se iz izvora:</w:t>
      </w:r>
    </w:p>
    <w:tbl>
      <w:tblPr>
        <w:tblW w:w="793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3827"/>
        <w:gridCol w:w="1704"/>
        <w:gridCol w:w="1561"/>
      </w:tblGrid>
      <w:tr w:rsidR="00251617" w:rsidRPr="00251617" w14:paraId="39BE2640" w14:textId="77777777" w:rsidTr="00E1285D">
        <w:trPr>
          <w:trHeight w:val="55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2E31E" w14:textId="77777777" w:rsidR="00C44388" w:rsidRPr="00251617" w:rsidRDefault="00C44388" w:rsidP="00C36F1D">
            <w:pPr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bookmarkStart w:id="22" w:name="_Hlk88564091"/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Red. broj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FAF11" w14:textId="77777777" w:rsidR="00C44388" w:rsidRPr="00251617" w:rsidRDefault="00C44388" w:rsidP="00C36F1D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Vrsta prihoda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C0FB7" w14:textId="77777777" w:rsidR="00C44388" w:rsidRPr="00251617" w:rsidRDefault="00C44388" w:rsidP="00C36F1D">
            <w:pPr>
              <w:ind w:left="180" w:hanging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Planirana vrijednost (EUR)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3E467" w14:textId="77777777" w:rsidR="00C44388" w:rsidRPr="00251617" w:rsidRDefault="00C44388" w:rsidP="00C36F1D">
            <w:pPr>
              <w:ind w:left="180" w:hanging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</w:tr>
      <w:tr w:rsidR="00251617" w:rsidRPr="00251617" w14:paraId="04A4DFE2" w14:textId="77777777" w:rsidTr="00413F0A">
        <w:trPr>
          <w:trHeight w:val="10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CE2F21" w14:textId="77777777" w:rsidR="00C44388" w:rsidRPr="00251617" w:rsidRDefault="00C44388" w:rsidP="00C36F1D">
            <w:pPr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2E293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hr-HR"/>
              </w:rPr>
            </w:pPr>
            <w:r w:rsidRPr="00251617">
              <w:rPr>
                <w:rFonts w:ascii="Calibri" w:hAnsi="Calibri" w:cs="Calibri"/>
                <w:lang w:eastAsia="hr-HR"/>
              </w:rPr>
              <w:t>Općih prihoda i primitaka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EAF639" w14:textId="77777777" w:rsidR="00C44388" w:rsidRPr="00251617" w:rsidRDefault="00C44388" w:rsidP="00C36F1D">
            <w:pPr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459.100,00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4B3DC" w14:textId="77777777" w:rsidR="00C44388" w:rsidRPr="00251617" w:rsidRDefault="00C44388" w:rsidP="00413F0A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209.100,00</w:t>
            </w:r>
          </w:p>
        </w:tc>
      </w:tr>
      <w:tr w:rsidR="00251617" w:rsidRPr="00251617" w14:paraId="6EA4A9A4" w14:textId="77777777" w:rsidTr="00413F0A">
        <w:trPr>
          <w:trHeight w:val="10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2D963A" w14:textId="77777777" w:rsidR="00C44388" w:rsidRPr="00251617" w:rsidRDefault="00C44388" w:rsidP="00C36F1D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E90098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Komunalne naknade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C892AC" w14:textId="77777777" w:rsidR="00C44388" w:rsidRPr="00251617" w:rsidRDefault="00C44388" w:rsidP="00C36F1D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414.900,00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FA6F3" w14:textId="77777777" w:rsidR="00C44388" w:rsidRPr="00251617" w:rsidRDefault="00C44388" w:rsidP="00413F0A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355.900,00</w:t>
            </w:r>
          </w:p>
        </w:tc>
      </w:tr>
      <w:tr w:rsidR="00251617" w:rsidRPr="00251617" w14:paraId="6CC47AF8" w14:textId="77777777" w:rsidTr="00413F0A">
        <w:trPr>
          <w:trHeight w:val="16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0CF20A" w14:textId="77777777" w:rsidR="00C44388" w:rsidRPr="00251617" w:rsidRDefault="00C44388" w:rsidP="00C36F1D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E2E0C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Komunalnog doprinosa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92F9D" w14:textId="77777777" w:rsidR="00C44388" w:rsidRPr="00251617" w:rsidRDefault="00C44388" w:rsidP="00C36F1D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148.000,00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48F25" w14:textId="77777777" w:rsidR="00C44388" w:rsidRPr="00251617" w:rsidRDefault="00C44388" w:rsidP="00413F0A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148.000,00</w:t>
            </w:r>
          </w:p>
        </w:tc>
      </w:tr>
      <w:tr w:rsidR="00251617" w:rsidRPr="00251617" w14:paraId="7D25E19E" w14:textId="77777777" w:rsidTr="00413F0A">
        <w:trPr>
          <w:trHeight w:val="15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AE77F3" w14:textId="77777777" w:rsidR="00C44388" w:rsidRPr="00251617" w:rsidRDefault="00C44388" w:rsidP="00C36F1D">
            <w:pPr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3C88DB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Šumskog doprinosa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5B22C1" w14:textId="77777777" w:rsidR="00C44388" w:rsidRPr="00251617" w:rsidRDefault="00C44388" w:rsidP="00C36F1D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120.000,00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14737" w14:textId="77777777" w:rsidR="00C44388" w:rsidRPr="00251617" w:rsidRDefault="00C44388" w:rsidP="00413F0A">
            <w:pPr>
              <w:ind w:left="791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</w:tr>
      <w:tr w:rsidR="00251617" w:rsidRPr="00251617" w14:paraId="08F1A6F0" w14:textId="77777777" w:rsidTr="00413F0A">
        <w:trPr>
          <w:trHeight w:val="16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D6608" w14:textId="77777777" w:rsidR="00C44388" w:rsidRPr="00251617" w:rsidRDefault="00C44388" w:rsidP="00C36F1D">
            <w:pPr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00FA9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Vodnog doprinosa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757632" w14:textId="77777777" w:rsidR="00C44388" w:rsidRPr="00251617" w:rsidRDefault="00C44388" w:rsidP="00C36F1D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7.000,00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45805" w14:textId="77777777" w:rsidR="00C44388" w:rsidRPr="00251617" w:rsidRDefault="00C44388" w:rsidP="00413F0A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    7.000,00</w:t>
            </w:r>
          </w:p>
        </w:tc>
      </w:tr>
      <w:tr w:rsidR="00251617" w:rsidRPr="00251617" w14:paraId="0C3D1E35" w14:textId="77777777" w:rsidTr="00413F0A">
        <w:trPr>
          <w:trHeight w:val="33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9E070D" w14:textId="77777777" w:rsidR="00C44388" w:rsidRPr="00251617" w:rsidRDefault="00C44388" w:rsidP="00C36F1D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814A98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Koncesije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17B75C" w14:textId="77777777" w:rsidR="00C44388" w:rsidRPr="00251617" w:rsidRDefault="00C44388" w:rsidP="00C36F1D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20DED" w14:textId="77777777" w:rsidR="00C44388" w:rsidRPr="00251617" w:rsidRDefault="00C44388" w:rsidP="00413F0A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    1.000,00</w:t>
            </w:r>
          </w:p>
        </w:tc>
      </w:tr>
      <w:tr w:rsidR="00251617" w:rsidRPr="00251617" w14:paraId="04A1CB1F" w14:textId="77777777" w:rsidTr="00413F0A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BC9A51" w14:textId="77777777" w:rsidR="00C44388" w:rsidRPr="00251617" w:rsidRDefault="00C44388" w:rsidP="00C36F1D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78DEB5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Prihod za posebne namjene  - parkirališta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0491F5" w14:textId="77777777" w:rsidR="00C44388" w:rsidRPr="00251617" w:rsidRDefault="00C44388" w:rsidP="00C36F1D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0336E" w14:textId="77777777" w:rsidR="00C44388" w:rsidRPr="00251617" w:rsidRDefault="00C44388" w:rsidP="00413F0A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  15.000,00</w:t>
            </w:r>
          </w:p>
        </w:tc>
      </w:tr>
      <w:tr w:rsidR="00251617" w:rsidRPr="00251617" w14:paraId="676C3CF1" w14:textId="77777777" w:rsidTr="00413F0A">
        <w:trPr>
          <w:trHeight w:val="16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A14AA" w14:textId="77777777" w:rsidR="00C44388" w:rsidRPr="00251617" w:rsidRDefault="00C44388" w:rsidP="00C36F1D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7A4A3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</w:rPr>
            </w:pPr>
            <w:r w:rsidRPr="00251617">
              <w:rPr>
                <w:rFonts w:ascii="Calibri" w:hAnsi="Calibri" w:cs="Calibri"/>
              </w:rPr>
              <w:t>Prihod za posebne namjene  - parkirališta ( rezultat 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3C3C0" w14:textId="77777777" w:rsidR="00C44388" w:rsidRPr="00251617" w:rsidRDefault="00C44388" w:rsidP="00C36F1D">
            <w:pPr>
              <w:shd w:val="clear" w:color="auto" w:fill="FFFFFF"/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4.000,00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981FB" w14:textId="77777777" w:rsidR="00C44388" w:rsidRPr="00251617" w:rsidRDefault="00C44388" w:rsidP="00413F0A">
            <w:pPr>
              <w:shd w:val="clear" w:color="auto" w:fill="FFFFFF"/>
              <w:ind w:left="131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</w:tr>
      <w:tr w:rsidR="00251617" w:rsidRPr="00251617" w14:paraId="3165A760" w14:textId="77777777" w:rsidTr="00413F0A">
        <w:trPr>
          <w:trHeight w:val="16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6AE3AF" w14:textId="77777777" w:rsidR="00C44388" w:rsidRPr="00251617" w:rsidRDefault="00C44388" w:rsidP="00C36F1D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AD8D43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Prihod za posebne namjene – grobna naknada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11145" w14:textId="77777777" w:rsidR="00C44388" w:rsidRPr="00251617" w:rsidRDefault="00C44388" w:rsidP="00C36F1D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12.000,00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033F2" w14:textId="77777777" w:rsidR="00C44388" w:rsidRPr="00251617" w:rsidRDefault="00C44388" w:rsidP="00413F0A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  12.000,00</w:t>
            </w:r>
          </w:p>
        </w:tc>
      </w:tr>
      <w:tr w:rsidR="00251617" w:rsidRPr="00251617" w14:paraId="1F9F3D48" w14:textId="77777777" w:rsidTr="00413F0A">
        <w:trPr>
          <w:trHeight w:val="16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D2ED43" w14:textId="77777777" w:rsidR="00C44388" w:rsidRPr="00251617" w:rsidRDefault="00C44388" w:rsidP="00C36F1D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10.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E4DF94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prihodi od prodaje nefinancijske imovine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623279" w14:textId="77777777" w:rsidR="00C44388" w:rsidRPr="00251617" w:rsidRDefault="00C44388" w:rsidP="00C36F1D">
            <w:pPr>
              <w:shd w:val="clear" w:color="auto" w:fill="FFFFFF"/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91.500,00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6E941" w14:textId="77777777" w:rsidR="00C44388" w:rsidRPr="00251617" w:rsidRDefault="00C44388" w:rsidP="00413F0A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  36.500,00</w:t>
            </w:r>
          </w:p>
        </w:tc>
      </w:tr>
      <w:tr w:rsidR="00251617" w:rsidRPr="00251617" w14:paraId="340A835D" w14:textId="77777777" w:rsidTr="00413F0A">
        <w:trPr>
          <w:trHeight w:val="18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EACC7" w14:textId="77777777" w:rsidR="00C44388" w:rsidRPr="00251617" w:rsidRDefault="00C44388" w:rsidP="00C36F1D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71BEB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Šumskog doprinosa - rezultat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6E71A" w14:textId="77777777" w:rsidR="00C44388" w:rsidRPr="00251617" w:rsidRDefault="00C44388" w:rsidP="00C36F1D">
            <w:pPr>
              <w:shd w:val="clear" w:color="auto" w:fill="FFFFFF"/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50.000,00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4CBD63" w14:textId="77777777" w:rsidR="00C44388" w:rsidRPr="00251617" w:rsidRDefault="00C44388" w:rsidP="00413F0A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 xml:space="preserve">          14.667,00</w:t>
            </w:r>
          </w:p>
        </w:tc>
      </w:tr>
      <w:tr w:rsidR="00251617" w:rsidRPr="00251617" w14:paraId="77B0BDF1" w14:textId="77777777" w:rsidTr="00413F0A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E5F21" w14:textId="77777777" w:rsidR="00C44388" w:rsidRPr="00251617" w:rsidRDefault="00C44388" w:rsidP="00C36F1D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42E62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Vodnog doprinosa -rezultat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444B0" w14:textId="77777777" w:rsidR="00C44388" w:rsidRPr="00251617" w:rsidRDefault="00C44388" w:rsidP="00C36F1D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50.000,00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BDAAB" w14:textId="77777777" w:rsidR="00C44388" w:rsidRPr="00251617" w:rsidRDefault="00C44388" w:rsidP="00413F0A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 xml:space="preserve">            3.707,00</w:t>
            </w:r>
          </w:p>
        </w:tc>
      </w:tr>
      <w:tr w:rsidR="00251617" w:rsidRPr="00251617" w14:paraId="27DF29B3" w14:textId="77777777" w:rsidTr="00413F0A">
        <w:trPr>
          <w:trHeight w:val="10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3AF00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D74EF" w14:textId="77777777" w:rsidR="00C44388" w:rsidRPr="00251617" w:rsidRDefault="00C44388" w:rsidP="00C36F1D">
            <w:pPr>
              <w:spacing w:line="254" w:lineRule="auto"/>
              <w:ind w:left="117" w:right="172"/>
              <w:rPr>
                <w:rFonts w:ascii="Calibri" w:hAnsi="Calibri" w:cs="Calibri"/>
              </w:rPr>
            </w:pPr>
            <w:r w:rsidRPr="00251617">
              <w:rPr>
                <w:rFonts w:ascii="Calibri" w:hAnsi="Calibri" w:cs="Calibri"/>
              </w:rPr>
              <w:t>Komunalni doprinos - rezultat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BB7D0" w14:textId="77777777" w:rsidR="00C44388" w:rsidRPr="00251617" w:rsidRDefault="00C44388" w:rsidP="00C36F1D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768E1" w14:textId="77777777" w:rsidR="00C44388" w:rsidRPr="00251617" w:rsidRDefault="00C44388" w:rsidP="00413F0A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    4.996,00</w:t>
            </w:r>
          </w:p>
        </w:tc>
      </w:tr>
      <w:tr w:rsidR="00251617" w:rsidRPr="00251617" w14:paraId="0C419D4F" w14:textId="77777777" w:rsidTr="00413F0A">
        <w:trPr>
          <w:trHeight w:val="10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F8714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DD5F3" w14:textId="77777777" w:rsidR="00C44388" w:rsidRPr="00251617" w:rsidRDefault="00C44388" w:rsidP="00C36F1D">
            <w:pPr>
              <w:spacing w:line="254" w:lineRule="auto"/>
              <w:ind w:left="117" w:right="172"/>
              <w:rPr>
                <w:rFonts w:ascii="Calibri" w:hAnsi="Calibri" w:cs="Calibri"/>
              </w:rPr>
            </w:pPr>
            <w:r w:rsidRPr="00251617">
              <w:rPr>
                <w:rFonts w:ascii="Calibri" w:hAnsi="Calibri" w:cs="Calibri"/>
              </w:rPr>
              <w:t>Koncesije - rezultat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569ED" w14:textId="77777777" w:rsidR="00C44388" w:rsidRPr="00251617" w:rsidRDefault="00C44388" w:rsidP="00C36F1D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D67BD" w14:textId="77777777" w:rsidR="00C44388" w:rsidRPr="00251617" w:rsidRDefault="00C44388" w:rsidP="00413F0A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4.200,00</w:t>
            </w:r>
          </w:p>
        </w:tc>
      </w:tr>
      <w:tr w:rsidR="00251617" w:rsidRPr="00251617" w14:paraId="489CE370" w14:textId="77777777" w:rsidTr="00413F0A">
        <w:trPr>
          <w:trHeight w:val="10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CA130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007ED6" w14:textId="77777777" w:rsidR="00C44388" w:rsidRPr="00251617" w:rsidRDefault="00C44388" w:rsidP="00C36F1D">
            <w:pPr>
              <w:spacing w:line="254" w:lineRule="auto"/>
              <w:ind w:left="117" w:right="172"/>
              <w:jc w:val="right"/>
              <w:rPr>
                <w:rFonts w:ascii="Calibri" w:hAnsi="Calibri" w:cs="Calibri"/>
                <w:b/>
                <w:bCs/>
                <w:lang w:eastAsia="zh-CN"/>
              </w:rPr>
            </w:pPr>
            <w:r w:rsidRPr="00251617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0EADC3" w14:textId="77777777" w:rsidR="00C44388" w:rsidRPr="00251617" w:rsidRDefault="00C44388" w:rsidP="00C36F1D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1.372.500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CD965" w14:textId="77777777" w:rsidR="00C44388" w:rsidRPr="00251617" w:rsidRDefault="00C44388" w:rsidP="00413F0A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818.043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</w:tr>
      <w:tr w:rsidR="00251617" w:rsidRPr="00251617" w14:paraId="5793F549" w14:textId="77777777" w:rsidTr="00E1285D">
        <w:trPr>
          <w:trHeight w:val="25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E2152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11445" w14:textId="77777777" w:rsidR="00C44388" w:rsidRPr="00251617" w:rsidRDefault="00C44388" w:rsidP="00C36F1D">
            <w:pPr>
              <w:spacing w:line="254" w:lineRule="auto"/>
              <w:ind w:left="117" w:right="172"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POMOĆI: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34780" w14:textId="77777777" w:rsidR="00C44388" w:rsidRPr="00251617" w:rsidRDefault="00C44388" w:rsidP="00C36F1D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AC852" w14:textId="77777777" w:rsidR="00C44388" w:rsidRPr="00251617" w:rsidRDefault="00C44388" w:rsidP="00C36F1D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251617" w:rsidRPr="00251617" w14:paraId="07E1DC69" w14:textId="77777777" w:rsidTr="00413F0A">
        <w:trPr>
          <w:trHeight w:val="22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35E954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45265D" w14:textId="77777777" w:rsidR="00C44388" w:rsidRPr="00251617" w:rsidRDefault="00C44388" w:rsidP="00C36F1D">
            <w:pPr>
              <w:spacing w:line="254" w:lineRule="auto"/>
              <w:ind w:right="172"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hAnsi="Calibri" w:cs="Calibri"/>
              </w:rPr>
              <w:t>Ministarstvo prostornog uređenja, graditeljstva i državne imovine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DD985F" w14:textId="77777777" w:rsidR="00C44388" w:rsidRPr="00251617" w:rsidRDefault="00C44388" w:rsidP="00C36F1D">
            <w:pPr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150.000,00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B6581" w14:textId="77777777" w:rsidR="00C44388" w:rsidRPr="00251617" w:rsidRDefault="00C44388" w:rsidP="00413F0A">
            <w:pPr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0,00</w:t>
            </w:r>
          </w:p>
        </w:tc>
      </w:tr>
      <w:tr w:rsidR="00251617" w:rsidRPr="00251617" w14:paraId="46CB28A7" w14:textId="77777777" w:rsidTr="00413F0A">
        <w:trPr>
          <w:trHeight w:val="22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D153C0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86E203" w14:textId="77777777" w:rsidR="00C44388" w:rsidRPr="00251617" w:rsidRDefault="00C44388" w:rsidP="00C36F1D">
            <w:pPr>
              <w:spacing w:line="254" w:lineRule="auto"/>
              <w:ind w:right="172"/>
              <w:rPr>
                <w:rFonts w:ascii="Calibri" w:hAnsi="Calibri" w:cs="Calibri"/>
                <w:lang w:eastAsia="zh-CN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 xml:space="preserve">Ministarstvo </w:t>
            </w:r>
            <w:r w:rsidRPr="00251617">
              <w:rPr>
                <w:rFonts w:ascii="Calibri" w:hAnsi="Calibri" w:cs="Calibri"/>
                <w:shd w:val="clear" w:color="auto" w:fill="FFFFFF"/>
              </w:rPr>
              <w:t>regionalnoga razvoja i fondova Europske unije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997145" w14:textId="77777777" w:rsidR="00C44388" w:rsidRPr="00251617" w:rsidRDefault="00C44388" w:rsidP="00C36F1D">
            <w:pPr>
              <w:shd w:val="clear" w:color="auto" w:fill="FFFFFF"/>
              <w:ind w:left="-16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1.242.250,00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B3848" w14:textId="77777777" w:rsidR="00C44388" w:rsidRPr="00251617" w:rsidRDefault="00C44388" w:rsidP="00413F0A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1.732.250,00</w:t>
            </w:r>
          </w:p>
        </w:tc>
      </w:tr>
      <w:tr w:rsidR="00251617" w:rsidRPr="00251617" w14:paraId="6FE9FEF7" w14:textId="77777777" w:rsidTr="00413F0A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36A4D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211CC" w14:textId="77777777" w:rsidR="00C44388" w:rsidRPr="00251617" w:rsidRDefault="00C44388" w:rsidP="00C36F1D">
            <w:pPr>
              <w:spacing w:line="254" w:lineRule="auto"/>
              <w:ind w:right="17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251617">
              <w:rPr>
                <w:rFonts w:ascii="Calibri" w:eastAsia="Arial Unicode MS" w:hAnsi="Calibri" w:cs="Calibri"/>
                <w:kern w:val="2"/>
                <w:lang w:eastAsia="hr-HR"/>
              </w:rPr>
              <w:t>Ministarstvo unutarnjih poslova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18279" w14:textId="77777777" w:rsidR="00C44388" w:rsidRPr="00251617" w:rsidRDefault="00C44388" w:rsidP="00C36F1D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>100.000,00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71ABF" w14:textId="77777777" w:rsidR="00C44388" w:rsidRPr="00251617" w:rsidRDefault="00C44388" w:rsidP="00413F0A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noProof w:val="0"/>
                <w:lang w:eastAsia="hr-HR"/>
              </w:rPr>
              <w:t xml:space="preserve">          10.000,00</w:t>
            </w:r>
          </w:p>
        </w:tc>
      </w:tr>
      <w:tr w:rsidR="00251617" w:rsidRPr="00251617" w14:paraId="5DDB2CB1" w14:textId="77777777" w:rsidTr="00413F0A">
        <w:trPr>
          <w:trHeight w:val="25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74FC6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EC5D7D" w14:textId="77777777" w:rsidR="00C44388" w:rsidRPr="00251617" w:rsidRDefault="00C44388" w:rsidP="00C36F1D">
            <w:pPr>
              <w:spacing w:line="254" w:lineRule="auto"/>
              <w:ind w:left="117" w:right="172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251617">
              <w:rPr>
                <w:rFonts w:ascii="Calibri" w:hAnsi="Calibri" w:cs="Calibri"/>
                <w:b/>
                <w:bCs/>
                <w:lang w:eastAsia="hr-HR"/>
              </w:rPr>
              <w:t>UKUPNO: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B2FF2" w14:textId="77777777" w:rsidR="00C44388" w:rsidRPr="00251617" w:rsidRDefault="00C44388" w:rsidP="00C36F1D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1.492.250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B1ED9" w14:textId="77777777" w:rsidR="00C44388" w:rsidRPr="00251617" w:rsidRDefault="00C44388" w:rsidP="00413F0A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 xml:space="preserve">    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  <w:lang w:eastAsia="hr-HR"/>
              </w:rPr>
              <w:t>1.742.250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</w:tr>
      <w:tr w:rsidR="00251617" w:rsidRPr="00251617" w14:paraId="3B6B5D0B" w14:textId="77777777" w:rsidTr="00413F0A">
        <w:trPr>
          <w:trHeight w:val="397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4E758B" w14:textId="77777777" w:rsidR="00C44388" w:rsidRPr="00251617" w:rsidRDefault="00C44388" w:rsidP="00C36F1D">
            <w:pPr>
              <w:shd w:val="clear" w:color="auto" w:fill="FFFFFF"/>
              <w:ind w:left="709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bookmarkStart w:id="23" w:name="_Hlk183429774"/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UKUPNO I + II:</w:t>
            </w:r>
            <w:r w:rsidRPr="00251617">
              <w:rPr>
                <w:rFonts w:ascii="Calibri" w:eastAsia="Arial" w:hAnsi="Calibri" w:cs="Calibri"/>
                <w:b/>
                <w:bCs/>
                <w:noProof w:val="0"/>
                <w:sz w:val="19"/>
                <w:szCs w:val="19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0016E9" w14:textId="77777777" w:rsidR="00C44388" w:rsidRPr="00251617" w:rsidRDefault="00C44388" w:rsidP="00C36F1D">
            <w:pPr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2.864.750,00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BB214" w14:textId="77777777" w:rsidR="00C44388" w:rsidRPr="00251617" w:rsidRDefault="00C44388" w:rsidP="00413F0A">
            <w:pPr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251617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 xml:space="preserve">    2.560.293,00</w:t>
            </w:r>
          </w:p>
        </w:tc>
      </w:tr>
    </w:tbl>
    <w:bookmarkEnd w:id="22"/>
    <w:bookmarkEnd w:id="23"/>
    <w:p w14:paraId="61744B9D" w14:textId="77777777" w:rsidR="00C44388" w:rsidRPr="00251617" w:rsidRDefault="00C44388" w:rsidP="00251617">
      <w:pPr>
        <w:spacing w:before="240" w:after="240"/>
        <w:jc w:val="center"/>
        <w:rPr>
          <w:rFonts w:ascii="Calibri" w:hAnsi="Calibri" w:cs="Calibri"/>
        </w:rPr>
      </w:pPr>
      <w:r w:rsidRPr="00251617">
        <w:rPr>
          <w:rFonts w:ascii="Calibri" w:hAnsi="Calibri" w:cs="Calibri"/>
        </w:rPr>
        <w:t>Članak 5.</w:t>
      </w:r>
    </w:p>
    <w:p w14:paraId="4585BC1F" w14:textId="77777777" w:rsidR="00C44388" w:rsidRPr="00251617" w:rsidRDefault="00C44388" w:rsidP="00C36F1D">
      <w:pPr>
        <w:spacing w:after="240"/>
        <w:ind w:firstLine="708"/>
        <w:jc w:val="both"/>
        <w:rPr>
          <w:rFonts w:ascii="Calibri" w:hAnsi="Calibri" w:cs="Calibri"/>
        </w:rPr>
      </w:pPr>
      <w:r w:rsidRPr="00251617">
        <w:rPr>
          <w:rFonts w:ascii="Calibri" w:hAnsi="Calibri" w:cs="Calibri"/>
        </w:rPr>
        <w:t>Ovaj će se Program objaviti u Službenim novinama Grada Požege.</w:t>
      </w:r>
    </w:p>
    <w:p w14:paraId="20996488" w14:textId="77777777" w:rsidR="00C44388" w:rsidRPr="00251617" w:rsidRDefault="00C44388" w:rsidP="00C36F1D">
      <w:pPr>
        <w:ind w:left="5670"/>
        <w:jc w:val="center"/>
        <w:rPr>
          <w:rFonts w:ascii="Calibri" w:hAnsi="Calibri" w:cs="Calibri"/>
          <w:lang w:val="pl-PL" w:eastAsia="hr-HR"/>
        </w:rPr>
      </w:pPr>
      <w:bookmarkStart w:id="24" w:name="_Hlk511382768"/>
      <w:bookmarkStart w:id="25" w:name="_Hlk524338037"/>
      <w:bookmarkStart w:id="26" w:name="_Hlk83194254"/>
      <w:r w:rsidRPr="00251617">
        <w:rPr>
          <w:rFonts w:ascii="Calibri" w:hAnsi="Calibri" w:cs="Calibri"/>
          <w:lang w:val="pl-PL" w:eastAsia="hr-HR"/>
        </w:rPr>
        <w:t>PREDSJEDNIK</w:t>
      </w:r>
    </w:p>
    <w:bookmarkEnd w:id="24"/>
    <w:p w14:paraId="37B2776B" w14:textId="77777777" w:rsidR="00C44388" w:rsidRPr="00251617" w:rsidRDefault="00C44388" w:rsidP="00C36F1D">
      <w:pPr>
        <w:ind w:left="5670"/>
        <w:jc w:val="center"/>
        <w:rPr>
          <w:rFonts w:ascii="Calibri" w:hAnsi="Calibri" w:cs="Calibri"/>
          <w:lang w:val="pl-PL" w:eastAsia="hr-HR"/>
        </w:rPr>
      </w:pPr>
      <w:r w:rsidRPr="00251617">
        <w:rPr>
          <w:rFonts w:ascii="Calibri" w:eastAsia="Calibri" w:hAnsi="Calibri" w:cs="Calibri"/>
          <w:bCs/>
          <w:lang w:eastAsia="hr-HR"/>
        </w:rPr>
        <w:t>Matej Begić, dipl.ing.šum.</w:t>
      </w:r>
      <w:bookmarkEnd w:id="25"/>
      <w:bookmarkEnd w:id="26"/>
    </w:p>
    <w:p w14:paraId="549C1EAF" w14:textId="77777777" w:rsidR="00C44388" w:rsidRPr="00251617" w:rsidRDefault="00C44388" w:rsidP="00C36F1D">
      <w:pPr>
        <w:spacing w:after="160" w:line="256" w:lineRule="auto"/>
        <w:rPr>
          <w:rFonts w:ascii="Calibri" w:hAnsi="Calibri" w:cs="Calibri"/>
          <w:bCs/>
          <w:lang w:eastAsia="zh-CN"/>
        </w:rPr>
      </w:pPr>
      <w:r w:rsidRPr="00251617">
        <w:rPr>
          <w:rFonts w:ascii="Calibri" w:hAnsi="Calibri" w:cs="Calibri"/>
          <w:bCs/>
        </w:rPr>
        <w:br w:type="page"/>
      </w:r>
    </w:p>
    <w:p w14:paraId="0451FF1D" w14:textId="77777777" w:rsidR="00C44388" w:rsidRPr="00251617" w:rsidRDefault="00C44388" w:rsidP="00B37D2E">
      <w:pPr>
        <w:jc w:val="center"/>
      </w:pPr>
      <w:r w:rsidRPr="00251617">
        <w:t>O b r a z l o ž e n j e</w:t>
      </w:r>
    </w:p>
    <w:p w14:paraId="3E107152" w14:textId="77777777" w:rsidR="00B37D2E" w:rsidRPr="00251617" w:rsidRDefault="00C44388" w:rsidP="00B37D2E">
      <w:pPr>
        <w:jc w:val="center"/>
      </w:pPr>
      <w:r w:rsidRPr="00251617">
        <w:t>uz Prijedlog I. izmjene Programa građenja objekata i uređaja</w:t>
      </w:r>
    </w:p>
    <w:p w14:paraId="58B49F5A" w14:textId="10F264C4" w:rsidR="00C44388" w:rsidRPr="00251617" w:rsidRDefault="00C44388" w:rsidP="00251617">
      <w:pPr>
        <w:spacing w:after="240"/>
        <w:jc w:val="center"/>
      </w:pPr>
      <w:r w:rsidRPr="00251617">
        <w:t xml:space="preserve"> komunalne infrastrukture za 2025. godinu</w:t>
      </w:r>
    </w:p>
    <w:p w14:paraId="71FCF93C" w14:textId="77777777" w:rsidR="00B37D2E" w:rsidRPr="00251617" w:rsidRDefault="00B37D2E" w:rsidP="00251617"/>
    <w:p w14:paraId="245212CB" w14:textId="77777777" w:rsidR="00C44388" w:rsidRPr="00251617" w:rsidRDefault="00C44388" w:rsidP="00C36F1D">
      <w:pPr>
        <w:spacing w:after="240"/>
        <w:ind w:firstLine="708"/>
        <w:jc w:val="both"/>
      </w:pPr>
      <w:r w:rsidRPr="00251617">
        <w:t>Sukladno članku 67. Zakona o komunalnom gospodarstvu (</w:t>
      </w:r>
      <w:bookmarkStart w:id="27" w:name="_Hlk51049352"/>
      <w:r w:rsidRPr="00251617">
        <w:t xml:space="preserve">Narodne novine, broj: 68/18. i 110/18.- </w:t>
      </w:r>
      <w:bookmarkEnd w:id="27"/>
      <w:r w:rsidRPr="00251617">
        <w:t>Odluka Ustavnog suda, 32/20. i 145/24.)</w:t>
      </w:r>
      <w:r w:rsidRPr="00251617">
        <w:rPr>
          <w:bCs/>
        </w:rPr>
        <w:t xml:space="preserve"> </w:t>
      </w:r>
      <w:r w:rsidRPr="00251617">
        <w:t>jedinice lokalne samouprave obvezne su donijeti Program građenja objekata i uređaja komunalne infrastrukture i u njemu definirati planirane radove u narednoj kalendarskoj godini iz područja izgradnje nerazvrstanih cesta, javnih prometnih površina na kojima nije dopušten promet motornih vozila, javnih parkirališta, javnih zelenih površina, građevina i uređaja javne namjene, javne rasvjete i groblja.</w:t>
      </w:r>
    </w:p>
    <w:p w14:paraId="7BA7BA14" w14:textId="77777777" w:rsidR="00C44388" w:rsidRPr="00251617" w:rsidRDefault="00C44388" w:rsidP="00C36F1D">
      <w:pPr>
        <w:spacing w:after="240"/>
        <w:ind w:firstLine="708"/>
        <w:jc w:val="both"/>
      </w:pPr>
      <w:r w:rsidRPr="00251617">
        <w:t>Program građenja objekata i uređaja komunalne infrastrukture za 2025. godinu usvojen je na 32. sjednici Gradskog vijeća, održanoj dana 16. prosinca 2024. godine.</w:t>
      </w:r>
    </w:p>
    <w:p w14:paraId="6C9A8447" w14:textId="77777777" w:rsidR="00C44388" w:rsidRPr="00251617" w:rsidRDefault="00C44388" w:rsidP="00C36F1D">
      <w:pPr>
        <w:spacing w:after="240"/>
        <w:ind w:firstLine="708"/>
        <w:jc w:val="both"/>
      </w:pPr>
      <w:r w:rsidRPr="00251617">
        <w:t>Potreba I. izmjene Programa građenja objekata i uređaja komunalne infrastrukture za 2025. godinu nastala je izradom I. rebalansa Proračuna za 2025. godinu.</w:t>
      </w:r>
    </w:p>
    <w:p w14:paraId="7ED19119" w14:textId="77777777" w:rsidR="00C44388" w:rsidRPr="00251617" w:rsidRDefault="00C44388" w:rsidP="00C36F1D">
      <w:pPr>
        <w:spacing w:after="240"/>
        <w:ind w:firstLine="708"/>
        <w:jc w:val="both"/>
      </w:pPr>
      <w:r w:rsidRPr="00251617">
        <w:t xml:space="preserve">Ukupno za realizaciju I. izmjene Programa građenja planirano je izvršiti radove u vrijednosti 2.560.293,00 </w:t>
      </w:r>
      <w:r w:rsidRPr="00251617">
        <w:rPr>
          <w:lang w:eastAsia="hr-HR"/>
        </w:rPr>
        <w:t xml:space="preserve">eura </w:t>
      </w:r>
      <w:r w:rsidRPr="00251617">
        <w:t>i to iz sredstava proračuna Grada Požege, komunalnog doprinosa, komunalne naknade, doprinosa za šume, te drugih izvora utvrđenih posebnim zakonima (državni proračun, sufinanciranjem od strane drugih javnih tijela, ministarstava, Fondova i sl.).</w:t>
      </w:r>
    </w:p>
    <w:p w14:paraId="48B86F48" w14:textId="77777777" w:rsidR="00C44388" w:rsidRPr="00251617" w:rsidRDefault="00C44388" w:rsidP="00C36F1D">
      <w:pPr>
        <w:rPr>
          <w:rFonts w:ascii="Calibri" w:eastAsia="Times New Roman" w:hAnsi="Calibri" w:cs="Calibri"/>
          <w:lang w:eastAsia="hr-HR"/>
        </w:rPr>
      </w:pPr>
    </w:p>
    <w:p w14:paraId="6691F917" w14:textId="77777777" w:rsidR="00C44388" w:rsidRPr="00251617" w:rsidRDefault="00C44388" w:rsidP="00C36F1D">
      <w:pPr>
        <w:ind w:left="5954"/>
        <w:jc w:val="center"/>
        <w:rPr>
          <w:rFonts w:cstheme="minorHAnsi"/>
          <w:b/>
          <w:noProof w:val="0"/>
        </w:rPr>
      </w:pPr>
      <w:r w:rsidRPr="00251617">
        <w:rPr>
          <w:rFonts w:cstheme="minorHAnsi"/>
        </w:rPr>
        <w:t>PREDSJEDNIK</w:t>
      </w:r>
    </w:p>
    <w:p w14:paraId="090DE2B1" w14:textId="51CABF9F" w:rsidR="00251617" w:rsidRDefault="00C44388" w:rsidP="00C36F1D">
      <w:pPr>
        <w:ind w:left="5954"/>
        <w:jc w:val="center"/>
        <w:rPr>
          <w:rFonts w:cstheme="minorHAnsi"/>
          <w:bCs/>
        </w:rPr>
      </w:pPr>
      <w:r w:rsidRPr="00251617">
        <w:rPr>
          <w:rFonts w:cstheme="minorHAnsi"/>
          <w:bCs/>
        </w:rPr>
        <w:t>Matej Begić, dip.ing.šum.</w:t>
      </w:r>
    </w:p>
    <w:p w14:paraId="6A260E33" w14:textId="77777777" w:rsidR="00251617" w:rsidRDefault="00251617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3C78D0D5" w14:textId="77777777" w:rsidR="00C44388" w:rsidRPr="00251617" w:rsidRDefault="00C44388" w:rsidP="00C36F1D">
      <w:pPr>
        <w:widowControl w:val="0"/>
        <w:jc w:val="right"/>
        <w:rPr>
          <w:rFonts w:eastAsia="Arial Unicode MS" w:cstheme="minorHAnsi"/>
          <w:b/>
          <w:bCs/>
          <w:i/>
          <w:iCs/>
          <w:color w:val="548DD4" w:themeColor="text2" w:themeTint="99"/>
          <w:kern w:val="2"/>
          <w:u w:val="single"/>
          <w:lang w:eastAsia="hr-HR"/>
        </w:rPr>
      </w:pPr>
      <w:r w:rsidRPr="00251617">
        <w:rPr>
          <w:rFonts w:eastAsia="Arial Unicode MS" w:cstheme="minorHAnsi"/>
          <w:b/>
          <w:bCs/>
          <w:i/>
          <w:iCs/>
          <w:color w:val="548DD4" w:themeColor="text2" w:themeTint="99"/>
          <w:kern w:val="2"/>
          <w:u w:val="single"/>
          <w:lang w:eastAsia="hr-HR"/>
        </w:rPr>
        <w:t>Službene novine Grada Požege, broj: 21/24.</w:t>
      </w:r>
    </w:p>
    <w:p w14:paraId="01F04842" w14:textId="77777777" w:rsidR="00C44388" w:rsidRPr="00251617" w:rsidRDefault="00C44388" w:rsidP="00C36F1D">
      <w:pPr>
        <w:ind w:right="5386" w:firstLine="142"/>
        <w:jc w:val="center"/>
        <w:rPr>
          <w:rFonts w:eastAsia="Times New Roman" w:cstheme="minorHAnsi"/>
          <w:i/>
          <w:iCs/>
          <w:lang w:val="en-US"/>
        </w:rPr>
      </w:pPr>
      <w:r w:rsidRPr="00251617">
        <w:rPr>
          <w:rFonts w:eastAsia="Times New Roman" w:cstheme="minorHAnsi"/>
          <w:i/>
          <w:iCs/>
        </w:rPr>
        <w:drawing>
          <wp:inline distT="0" distB="0" distL="0" distR="0" wp14:anchorId="7F45A975" wp14:editId="1F6F009B">
            <wp:extent cx="310515" cy="431165"/>
            <wp:effectExtent l="0" t="0" r="0" b="6985"/>
            <wp:docPr id="576134022" name="Slika 6" descr="Slika na kojoj se prikazuje simbol, zastava, crveno, karmin crv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90179" name="Slika 6" descr="Slika na kojoj se prikazuje simbol, zastava, crveno, karmin crv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CD63" w14:textId="77777777" w:rsidR="00C44388" w:rsidRPr="00251617" w:rsidRDefault="00C44388" w:rsidP="00C36F1D">
      <w:pPr>
        <w:ind w:right="5386"/>
        <w:jc w:val="center"/>
        <w:rPr>
          <w:rFonts w:eastAsia="Times New Roman" w:cstheme="minorHAnsi"/>
          <w:i/>
          <w:iCs/>
        </w:rPr>
      </w:pPr>
      <w:r w:rsidRPr="00251617">
        <w:rPr>
          <w:rFonts w:eastAsia="Times New Roman" w:cstheme="minorHAnsi"/>
          <w:i/>
          <w:iCs/>
        </w:rPr>
        <w:t>R  E  P  U  B  L  I  K  A    H  R  V  A  T  S  K  A</w:t>
      </w:r>
    </w:p>
    <w:p w14:paraId="71A43EC2" w14:textId="77777777" w:rsidR="00C44388" w:rsidRPr="00251617" w:rsidRDefault="00C44388" w:rsidP="00C36F1D">
      <w:pPr>
        <w:ind w:right="5386"/>
        <w:jc w:val="center"/>
        <w:rPr>
          <w:rFonts w:eastAsia="Times New Roman" w:cstheme="minorHAnsi"/>
          <w:i/>
          <w:iCs/>
        </w:rPr>
      </w:pPr>
      <w:r w:rsidRPr="00251617">
        <w:rPr>
          <w:rFonts w:eastAsia="Times New Roman" w:cstheme="minorHAnsi"/>
          <w:i/>
          <w:iCs/>
        </w:rPr>
        <w:t>POŽEŠKO-SLAVONSKA ŽUPANIJA</w:t>
      </w:r>
    </w:p>
    <w:p w14:paraId="450889B1" w14:textId="77777777" w:rsidR="00C44388" w:rsidRPr="00251617" w:rsidRDefault="00C44388" w:rsidP="00C36F1D">
      <w:pPr>
        <w:ind w:right="5386"/>
        <w:jc w:val="center"/>
        <w:rPr>
          <w:rFonts w:eastAsia="Times New Roman" w:cstheme="minorHAnsi"/>
          <w:i/>
          <w:iCs/>
          <w:lang w:val="en-US"/>
        </w:rPr>
      </w:pPr>
      <w:r w:rsidRPr="00251617">
        <w:rPr>
          <w:rFonts w:eastAsia="Times New Roman" w:cstheme="minorHAnsi"/>
          <w:i/>
          <w:iCs/>
          <w:lang w:val="en-US"/>
        </w:rPr>
        <w:drawing>
          <wp:anchor distT="0" distB="0" distL="114300" distR="114300" simplePos="0" relativeHeight="251664384" behindDoc="0" locked="0" layoutInCell="1" allowOverlap="1" wp14:anchorId="70814384" wp14:editId="2A0806F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050799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57361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617">
        <w:rPr>
          <w:rFonts w:eastAsia="Times New Roman" w:cstheme="minorHAnsi"/>
          <w:i/>
          <w:iCs/>
          <w:lang w:val="en-US"/>
        </w:rPr>
        <w:t>GRAD POŽEGA</w:t>
      </w:r>
    </w:p>
    <w:p w14:paraId="739736D2" w14:textId="77777777" w:rsidR="00C44388" w:rsidRPr="00251617" w:rsidRDefault="00C44388" w:rsidP="00C36F1D">
      <w:pPr>
        <w:spacing w:after="240"/>
        <w:ind w:right="5386"/>
        <w:jc w:val="center"/>
        <w:rPr>
          <w:rFonts w:eastAsia="Times New Roman" w:cstheme="minorHAnsi"/>
          <w:i/>
          <w:iCs/>
          <w:lang w:val="en-US"/>
        </w:rPr>
      </w:pPr>
      <w:r w:rsidRPr="00251617">
        <w:rPr>
          <w:rFonts w:eastAsia="Times New Roman" w:cstheme="minorHAnsi"/>
          <w:i/>
          <w:iCs/>
          <w:lang w:val="en-US"/>
        </w:rPr>
        <w:t>Gradsko vijeće</w:t>
      </w:r>
    </w:p>
    <w:p w14:paraId="0B1F093C" w14:textId="77777777" w:rsidR="00C44388" w:rsidRPr="00251617" w:rsidRDefault="00C44388" w:rsidP="00C36F1D">
      <w:pPr>
        <w:rPr>
          <w:rFonts w:eastAsia="Times New Roman" w:cstheme="minorHAnsi"/>
          <w:i/>
          <w:iCs/>
        </w:rPr>
      </w:pPr>
      <w:r w:rsidRPr="00251617">
        <w:rPr>
          <w:rFonts w:eastAsia="Times New Roman" w:cstheme="minorHAnsi"/>
          <w:i/>
          <w:iCs/>
        </w:rPr>
        <w:t xml:space="preserve">KLASA: 024-02/24-03/16 </w:t>
      </w:r>
    </w:p>
    <w:p w14:paraId="40B1E87C" w14:textId="77777777" w:rsidR="00C44388" w:rsidRPr="00251617" w:rsidRDefault="00C44388" w:rsidP="00C36F1D">
      <w:pPr>
        <w:rPr>
          <w:rFonts w:eastAsia="Times New Roman" w:cstheme="minorHAnsi"/>
          <w:i/>
          <w:iCs/>
        </w:rPr>
      </w:pPr>
      <w:r w:rsidRPr="00251617">
        <w:rPr>
          <w:rFonts w:eastAsia="Times New Roman" w:cstheme="minorHAnsi"/>
          <w:i/>
          <w:iCs/>
        </w:rPr>
        <w:t>URBROJ: 2177-1-02/01-24-1</w:t>
      </w:r>
    </w:p>
    <w:p w14:paraId="0430C4E7" w14:textId="77777777" w:rsidR="00C44388" w:rsidRPr="00251617" w:rsidRDefault="00C44388" w:rsidP="00C36F1D">
      <w:pPr>
        <w:spacing w:after="240"/>
        <w:rPr>
          <w:rFonts w:eastAsia="Times New Roman" w:cstheme="minorHAnsi"/>
          <w:i/>
          <w:iCs/>
        </w:rPr>
      </w:pPr>
      <w:r w:rsidRPr="00251617">
        <w:rPr>
          <w:rFonts w:eastAsia="Times New Roman" w:cstheme="minorHAnsi"/>
          <w:i/>
          <w:iCs/>
        </w:rPr>
        <w:t>Požega, 16.  prosinca 2024.</w:t>
      </w:r>
    </w:p>
    <w:p w14:paraId="5DFE7BF4" w14:textId="77777777" w:rsidR="00C44388" w:rsidRPr="00251617" w:rsidRDefault="00C44388" w:rsidP="00C36F1D">
      <w:pPr>
        <w:spacing w:after="240"/>
        <w:ind w:firstLine="708"/>
        <w:jc w:val="both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32. sjednici, održanoj dana, 16. prosinca 2024. godine, donosi</w:t>
      </w:r>
    </w:p>
    <w:p w14:paraId="06E615AA" w14:textId="77777777" w:rsidR="00C44388" w:rsidRPr="00251617" w:rsidRDefault="00C44388" w:rsidP="00C36F1D">
      <w:pPr>
        <w:jc w:val="center"/>
        <w:rPr>
          <w:rFonts w:cstheme="minorHAnsi"/>
          <w:i/>
          <w:iCs/>
        </w:rPr>
      </w:pPr>
      <w:r w:rsidRPr="00251617">
        <w:rPr>
          <w:rFonts w:cstheme="minorHAnsi"/>
          <w:i/>
          <w:iCs/>
          <w:lang w:val="de-DE"/>
        </w:rPr>
        <w:t>P R O G R A M</w:t>
      </w:r>
    </w:p>
    <w:p w14:paraId="43D9BBF3" w14:textId="77777777" w:rsidR="00C44388" w:rsidRPr="00251617" w:rsidRDefault="00C44388" w:rsidP="00C36F1D">
      <w:pPr>
        <w:spacing w:after="240"/>
        <w:jc w:val="center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građenja objekata i uređaja komunalne infrastrukture za 2025. godinu</w:t>
      </w:r>
    </w:p>
    <w:p w14:paraId="130C4507" w14:textId="77777777" w:rsidR="00C44388" w:rsidRPr="00251617" w:rsidRDefault="00C44388" w:rsidP="00C36F1D">
      <w:pPr>
        <w:spacing w:after="240"/>
        <w:ind w:left="426" w:hanging="426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I.</w:t>
      </w:r>
      <w:r w:rsidRPr="00251617">
        <w:rPr>
          <w:rFonts w:cstheme="minorHAnsi"/>
          <w:i/>
          <w:iCs/>
        </w:rPr>
        <w:tab/>
        <w:t>UVODNI DIO</w:t>
      </w:r>
    </w:p>
    <w:p w14:paraId="58C0D8A9" w14:textId="77777777" w:rsidR="00C44388" w:rsidRPr="00251617" w:rsidRDefault="00C44388" w:rsidP="00C36F1D">
      <w:pPr>
        <w:spacing w:after="240"/>
        <w:ind w:left="4260"/>
        <w:rPr>
          <w:rFonts w:ascii="Arial" w:eastAsia="Arial" w:hAnsi="Arial" w:cstheme="minorHAnsi"/>
          <w:i/>
          <w:iCs/>
          <w:noProof w:val="0"/>
        </w:rPr>
      </w:pPr>
      <w:r w:rsidRPr="00251617">
        <w:rPr>
          <w:rFonts w:ascii="Arial" w:eastAsia="Arial" w:hAnsi="Arial" w:cstheme="minorHAnsi"/>
          <w:i/>
          <w:iCs/>
          <w:noProof w:val="0"/>
        </w:rPr>
        <w:t>Članak 1.</w:t>
      </w:r>
    </w:p>
    <w:p w14:paraId="7944B14B" w14:textId="77777777" w:rsidR="00C44388" w:rsidRPr="00251617" w:rsidRDefault="00C44388" w:rsidP="00C36F1D">
      <w:pPr>
        <w:ind w:firstLine="426"/>
        <w:jc w:val="both"/>
        <w:rPr>
          <w:rFonts w:eastAsia="Calibri" w:cstheme="minorHAnsi"/>
          <w:i/>
          <w:iCs/>
          <w:noProof w:val="0"/>
          <w:lang w:eastAsia="hr-HR"/>
        </w:rPr>
      </w:pPr>
      <w:r w:rsidRPr="00251617">
        <w:rPr>
          <w:rFonts w:eastAsia="Calibri" w:cstheme="minorHAnsi"/>
          <w:i/>
          <w:iCs/>
          <w:noProof w:val="0"/>
          <w:lang w:eastAsia="hr-HR"/>
        </w:rPr>
        <w:t>(1)</w:t>
      </w:r>
      <w:r w:rsidRPr="00251617">
        <w:rPr>
          <w:rFonts w:eastAsia="Calibri" w:cstheme="minorHAnsi"/>
          <w:i/>
          <w:iCs/>
          <w:noProof w:val="0"/>
          <w:lang w:eastAsia="hr-HR"/>
        </w:rPr>
        <w:tab/>
        <w:t>Programom građenja komunalne infrastrukture određuje se komunalna infrastruktura koja će se graditi u Gradu Požegi u 2025. godini. Pod pojmom komunalna infrastruktura obuhvaćene su: nerazvrstane ceste, javne prometne površine na kojima nije dopušten promet motornih vozila, javna parkirališta, javne zelene površine, građevine i uređaji javne namjene, javna rasvjeta i groblja.</w:t>
      </w:r>
    </w:p>
    <w:p w14:paraId="5B528BA5" w14:textId="77777777" w:rsidR="00C44388" w:rsidRPr="00251617" w:rsidRDefault="00C44388" w:rsidP="00C36F1D">
      <w:pPr>
        <w:spacing w:after="240"/>
        <w:ind w:right="20" w:firstLine="426"/>
        <w:jc w:val="both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(2)</w:t>
      </w:r>
      <w:r w:rsidRPr="00251617">
        <w:rPr>
          <w:rFonts w:cstheme="minorHAnsi"/>
          <w:i/>
          <w:iCs/>
        </w:rPr>
        <w:tab/>
        <w:t>Program građenja komunalne infrastrukture izrađuje se i donosi u skladu s Izvješćem o stanju u prostoru, potrebama uređenja zemljišta planiranog prostornim planom i planom razvojnih programa koji se donose na temelju posebnih propisa, a vodeći računa o troškovima građenja infrastrukture te financijskim mogućnostima i predvidivim izvorima prihoda.</w:t>
      </w:r>
    </w:p>
    <w:p w14:paraId="08C42D75" w14:textId="77777777" w:rsidR="00C44388" w:rsidRPr="00251617" w:rsidRDefault="00C44388" w:rsidP="00C36F1D">
      <w:pPr>
        <w:spacing w:after="240"/>
        <w:jc w:val="center"/>
        <w:rPr>
          <w:rFonts w:ascii="Arial" w:eastAsia="Arial" w:hAnsi="Arial" w:cstheme="minorHAnsi"/>
          <w:i/>
          <w:iCs/>
          <w:noProof w:val="0"/>
        </w:rPr>
      </w:pPr>
      <w:r w:rsidRPr="00251617">
        <w:rPr>
          <w:rFonts w:ascii="Arial" w:eastAsia="Arial" w:hAnsi="Arial" w:cstheme="minorHAnsi"/>
          <w:i/>
          <w:iCs/>
          <w:noProof w:val="0"/>
        </w:rPr>
        <w:t>Članak 2.</w:t>
      </w:r>
    </w:p>
    <w:p w14:paraId="6910A649" w14:textId="77777777" w:rsidR="00C44388" w:rsidRPr="00251617" w:rsidRDefault="00C44388" w:rsidP="00C36F1D">
      <w:pPr>
        <w:ind w:right="20" w:firstLine="426"/>
        <w:jc w:val="both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(1)</w:t>
      </w:r>
      <w:r w:rsidRPr="00251617">
        <w:rPr>
          <w:rFonts w:cstheme="minorHAnsi"/>
          <w:i/>
          <w:iCs/>
        </w:rPr>
        <w:tab/>
        <w:t>Procjena troškova građenja komunalne infrastrukture obavlja se prema načelu punog pokrića troškova građenja komunalne infrastrukture određenog Programom građenja komunalne infrastrukture.</w:t>
      </w:r>
    </w:p>
    <w:p w14:paraId="3EC834FB" w14:textId="77777777" w:rsidR="00C44388" w:rsidRPr="00251617" w:rsidRDefault="00C44388" w:rsidP="00C36F1D">
      <w:pPr>
        <w:spacing w:after="240"/>
        <w:ind w:right="20" w:firstLine="426"/>
        <w:jc w:val="both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(2)</w:t>
      </w:r>
      <w:r w:rsidRPr="00251617">
        <w:rPr>
          <w:rFonts w:cstheme="minorHAnsi"/>
          <w:i/>
          <w:iCs/>
        </w:rPr>
        <w:tab/>
        <w:t>Troškovi iz stavka 1. ovoga članka procjenjuju se na temelju troškova građenja usporedivih građevina komunalne infrastrukture u godini koja prethodi planskom razdoblju i zabilježenog indeksa povećanja odnosno smanjenja troškova građenja.</w:t>
      </w:r>
    </w:p>
    <w:p w14:paraId="21A561B2" w14:textId="77777777" w:rsidR="00C44388" w:rsidRPr="00251617" w:rsidRDefault="00C44388" w:rsidP="00C36F1D">
      <w:pPr>
        <w:shd w:val="clear" w:color="auto" w:fill="FFFFFF"/>
        <w:spacing w:after="240"/>
        <w:jc w:val="right"/>
        <w:rPr>
          <w:rFonts w:ascii="Arial" w:eastAsia="Arial" w:hAnsi="Arial" w:cstheme="minorHAnsi"/>
          <w:i/>
          <w:iCs/>
          <w:noProof w:val="0"/>
        </w:rPr>
      </w:pPr>
      <w:r w:rsidRPr="00251617">
        <w:rPr>
          <w:rFonts w:ascii="Arial" w:eastAsia="Arial" w:hAnsi="Arial" w:cstheme="minorHAnsi"/>
          <w:i/>
          <w:iCs/>
          <w:noProof w:val="0"/>
        </w:rPr>
        <w:t>II.</w:t>
      </w:r>
      <w:r w:rsidRPr="00251617">
        <w:rPr>
          <w:rFonts w:ascii="Arial" w:eastAsia="Arial" w:hAnsi="Arial" w:cstheme="minorHAnsi"/>
          <w:i/>
          <w:iCs/>
          <w:noProof w:val="0"/>
        </w:rPr>
        <w:tab/>
        <w:t>PROGRAM GRAĐENJA KOMUNALNE INFRASTRUKTURE</w:t>
      </w:r>
    </w:p>
    <w:p w14:paraId="60A19B57" w14:textId="77777777" w:rsidR="00C44388" w:rsidRPr="00251617" w:rsidRDefault="00C44388" w:rsidP="00C36F1D">
      <w:pPr>
        <w:shd w:val="clear" w:color="auto" w:fill="FFFFFF"/>
        <w:spacing w:after="240"/>
        <w:jc w:val="center"/>
        <w:rPr>
          <w:rFonts w:ascii="Arial" w:eastAsia="Arial" w:hAnsi="Arial" w:cstheme="minorHAnsi"/>
          <w:i/>
          <w:iCs/>
          <w:noProof w:val="0"/>
        </w:rPr>
      </w:pPr>
      <w:r w:rsidRPr="00251617">
        <w:rPr>
          <w:rFonts w:ascii="Arial" w:eastAsia="Arial" w:hAnsi="Arial" w:cstheme="minorHAnsi"/>
          <w:i/>
          <w:iCs/>
          <w:noProof w:val="0"/>
        </w:rPr>
        <w:t>Članak 3.</w:t>
      </w:r>
    </w:p>
    <w:p w14:paraId="32D142DB" w14:textId="77777777" w:rsidR="00C44388" w:rsidRPr="00251617" w:rsidRDefault="00C44388" w:rsidP="00C36F1D">
      <w:pPr>
        <w:numPr>
          <w:ilvl w:val="0"/>
          <w:numId w:val="1"/>
        </w:numPr>
        <w:ind w:left="0" w:firstLine="426"/>
        <w:jc w:val="both"/>
        <w:rPr>
          <w:rFonts w:ascii="Arial" w:eastAsia="Arial" w:hAnsi="Arial" w:cstheme="minorHAnsi"/>
          <w:i/>
          <w:iCs/>
          <w:noProof w:val="0"/>
        </w:rPr>
      </w:pPr>
      <w:r w:rsidRPr="00251617">
        <w:rPr>
          <w:rFonts w:ascii="Arial" w:eastAsia="Arial" w:hAnsi="Arial" w:cstheme="minorHAnsi"/>
          <w:i/>
          <w:iCs/>
          <w:noProof w:val="0"/>
        </w:rPr>
        <w:t>U 2025. godini planiraju se sljedeće investicije:</w:t>
      </w:r>
    </w:p>
    <w:p w14:paraId="20FE94C4" w14:textId="77777777" w:rsidR="00C44388" w:rsidRPr="00251617" w:rsidRDefault="00C44388" w:rsidP="00C36F1D">
      <w:pPr>
        <w:numPr>
          <w:ilvl w:val="0"/>
          <w:numId w:val="2"/>
        </w:numPr>
        <w:suppressAutoHyphens/>
        <w:spacing w:after="200"/>
        <w:ind w:left="851" w:hanging="284"/>
        <w:contextualSpacing/>
        <w:jc w:val="both"/>
        <w:rPr>
          <w:rFonts w:eastAsia="Calibri" w:cstheme="minorHAnsi"/>
          <w:i/>
          <w:iCs/>
          <w:noProof w:val="0"/>
          <w:lang w:eastAsia="zh-CN"/>
        </w:rPr>
      </w:pPr>
      <w:r w:rsidRPr="00251617">
        <w:rPr>
          <w:rFonts w:eastAsia="Calibri" w:cstheme="minorHAnsi"/>
          <w:i/>
          <w:iCs/>
          <w:noProof w:val="0"/>
          <w:lang w:eastAsia="zh-CN"/>
        </w:rPr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4"/>
        <w:gridCol w:w="5873"/>
        <w:gridCol w:w="2582"/>
      </w:tblGrid>
      <w:tr w:rsidR="00251617" w:rsidRPr="00251617" w14:paraId="01EAE43D" w14:textId="77777777" w:rsidTr="00E1285D">
        <w:trPr>
          <w:trHeight w:val="51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9DE86F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 NERAZVRSTANE CESTE</w:t>
            </w:r>
          </w:p>
        </w:tc>
      </w:tr>
      <w:tr w:rsidR="00251617" w:rsidRPr="00251617" w14:paraId="4885E537" w14:textId="77777777" w:rsidTr="00E1285D">
        <w:trPr>
          <w:trHeight w:val="5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429994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0A9D0F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380E34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Planirana vrijednost (EUR)</w:t>
            </w:r>
          </w:p>
        </w:tc>
      </w:tr>
      <w:tr w:rsidR="00251617" w:rsidRPr="00251617" w14:paraId="1558A0FF" w14:textId="77777777" w:rsidTr="00E1285D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7406D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F8072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Ulica Dr.Franje Tuđmana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F7001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640.000,00</w:t>
            </w:r>
          </w:p>
        </w:tc>
      </w:tr>
      <w:tr w:rsidR="00251617" w:rsidRPr="00251617" w14:paraId="7B964D3E" w14:textId="77777777" w:rsidTr="00E1285D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506D2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351E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9B375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625.000,00</w:t>
            </w:r>
          </w:p>
        </w:tc>
      </w:tr>
      <w:tr w:rsidR="00251617" w:rsidRPr="00251617" w14:paraId="5A2DA60F" w14:textId="77777777" w:rsidTr="00E1285D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E3723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61E0C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B6E27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15.600,00</w:t>
            </w:r>
          </w:p>
        </w:tc>
      </w:tr>
      <w:tr w:rsidR="00251617" w:rsidRPr="00251617" w14:paraId="231D66BD" w14:textId="77777777" w:rsidTr="00E1285D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869C3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E2F4A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 xml:space="preserve">Ulica Zinke Kunc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8EE5F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7.000,00</w:t>
            </w:r>
          </w:p>
        </w:tc>
      </w:tr>
      <w:tr w:rsidR="00251617" w:rsidRPr="00251617" w14:paraId="0C953219" w14:textId="77777777" w:rsidTr="00E1285D">
        <w:trPr>
          <w:trHeight w:val="13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FB2B4A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1.2.1.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B89AC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7EABE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7.000,00</w:t>
            </w:r>
          </w:p>
        </w:tc>
      </w:tr>
      <w:tr w:rsidR="00251617" w:rsidRPr="00251617" w14:paraId="39FD26E9" w14:textId="77777777" w:rsidTr="00E1285D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AFAFF7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FE6A20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Ulica Sv. Vinka Paulskog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A2DD6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112.000,00</w:t>
            </w:r>
          </w:p>
        </w:tc>
      </w:tr>
      <w:tr w:rsidR="00251617" w:rsidRPr="00251617" w14:paraId="73041938" w14:textId="77777777" w:rsidTr="00E1285D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A8D04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1.3.1.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909A29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6EA37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10.000,00</w:t>
            </w:r>
          </w:p>
        </w:tc>
      </w:tr>
      <w:tr w:rsidR="00251617" w:rsidRPr="00251617" w14:paraId="27D9D9D8" w14:textId="77777777" w:rsidTr="00E1285D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85FFE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1.3.2.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78DC9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70AE5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98.000,00</w:t>
            </w:r>
          </w:p>
        </w:tc>
      </w:tr>
      <w:tr w:rsidR="00251617" w:rsidRPr="00251617" w14:paraId="1D12C654" w14:textId="77777777" w:rsidTr="00E1285D">
        <w:trPr>
          <w:trHeight w:val="19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70776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1.3.3.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62B7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E0F6E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4.000,00</w:t>
            </w:r>
          </w:p>
        </w:tc>
      </w:tr>
      <w:tr w:rsidR="00251617" w:rsidRPr="00251617" w14:paraId="48D8F5E2" w14:textId="77777777" w:rsidTr="00E1285D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F5669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2E871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Ulica Ivana Meštrovića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BF8EA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7.000,00</w:t>
            </w:r>
          </w:p>
        </w:tc>
      </w:tr>
      <w:tr w:rsidR="00251617" w:rsidRPr="00251617" w14:paraId="0E936606" w14:textId="77777777" w:rsidTr="00E1285D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DC6E1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1.4.1.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36F2C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C9EC3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7.000,00</w:t>
            </w:r>
          </w:p>
        </w:tc>
      </w:tr>
      <w:tr w:rsidR="00251617" w:rsidRPr="00251617" w14:paraId="26965BE0" w14:textId="77777777" w:rsidTr="00E1285D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DBD16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BC4B7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Ulice MO Praulje: J. Jande, B. Pavlovića, L. Matačića, J. Buturca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868483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11.000,00</w:t>
            </w:r>
          </w:p>
        </w:tc>
      </w:tr>
      <w:tr w:rsidR="00251617" w:rsidRPr="00251617" w14:paraId="5ABEF631" w14:textId="77777777" w:rsidTr="00E1285D">
        <w:trPr>
          <w:trHeight w:val="22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4F6262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1.5.1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7E4AC8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793D4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11.000,00</w:t>
            </w:r>
          </w:p>
        </w:tc>
      </w:tr>
      <w:tr w:rsidR="00251617" w:rsidRPr="00251617" w14:paraId="59335F5F" w14:textId="77777777" w:rsidTr="00E1285D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7AF42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B61AD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Pristupna cesta atletskom stadionu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EF68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118.750,00</w:t>
            </w:r>
          </w:p>
        </w:tc>
      </w:tr>
      <w:tr w:rsidR="00251617" w:rsidRPr="00251617" w14:paraId="57699F68" w14:textId="77777777" w:rsidTr="00E1285D">
        <w:trPr>
          <w:trHeight w:val="20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DE954F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1.6.1.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2AA5A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 xml:space="preserve">Izgradnja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E107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106.250,00</w:t>
            </w:r>
          </w:p>
        </w:tc>
      </w:tr>
      <w:tr w:rsidR="00251617" w:rsidRPr="00251617" w14:paraId="2FCFAE6C" w14:textId="77777777" w:rsidTr="00E1285D">
        <w:trPr>
          <w:trHeight w:val="34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154967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1.6.2.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DA81E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76D7A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12.500,00</w:t>
            </w:r>
          </w:p>
        </w:tc>
      </w:tr>
      <w:tr w:rsidR="00251617" w:rsidRPr="00251617" w14:paraId="280A9598" w14:textId="77777777" w:rsidTr="00E1285D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33B8D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F073A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1A8EF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251617" w:rsidRPr="00251617" w14:paraId="2D6C2651" w14:textId="77777777" w:rsidTr="00E1285D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19A79C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3FD8C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BFA4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163.100,00</w:t>
            </w:r>
          </w:p>
        </w:tc>
      </w:tr>
      <w:tr w:rsidR="00251617" w:rsidRPr="00251617" w14:paraId="69D247C7" w14:textId="77777777" w:rsidTr="00E1285D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06CCB1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E75EEC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1353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229.900,00</w:t>
            </w:r>
          </w:p>
        </w:tc>
      </w:tr>
      <w:tr w:rsidR="00251617" w:rsidRPr="00251617" w14:paraId="6862AB85" w14:textId="77777777" w:rsidTr="00E1285D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89939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BB0A2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komunalni doprinos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8264D3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92.000,00</w:t>
            </w:r>
          </w:p>
        </w:tc>
      </w:tr>
      <w:tr w:rsidR="00251617" w:rsidRPr="00251617" w14:paraId="5391C935" w14:textId="77777777" w:rsidTr="00E1285D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5B085A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C21EA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koncesije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8DD0D8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1.000,00</w:t>
            </w:r>
          </w:p>
        </w:tc>
      </w:tr>
      <w:tr w:rsidR="00251617" w:rsidRPr="00251617" w14:paraId="6ADAB89F" w14:textId="77777777" w:rsidTr="00E1285D">
        <w:trPr>
          <w:trHeight w:val="19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E0CED2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B1C97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349F93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77.500,00</w:t>
            </w:r>
          </w:p>
        </w:tc>
      </w:tr>
      <w:tr w:rsidR="00251617" w:rsidRPr="00251617" w14:paraId="331AFF77" w14:textId="77777777" w:rsidTr="00E1285D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98D04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3C9F8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doprinos za šume - rezultat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7D7B5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50.000,00</w:t>
            </w:r>
          </w:p>
        </w:tc>
      </w:tr>
      <w:tr w:rsidR="00251617" w:rsidRPr="00251617" w14:paraId="108C08BD" w14:textId="77777777" w:rsidTr="00E1285D">
        <w:trPr>
          <w:trHeight w:val="16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7415D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7.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34B0D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Vodni doprinos - rezultat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30963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50.000,00</w:t>
            </w:r>
          </w:p>
        </w:tc>
      </w:tr>
      <w:tr w:rsidR="00251617" w:rsidRPr="00251617" w14:paraId="699B3C32" w14:textId="77777777" w:rsidTr="00E1285D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37F22E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2BF67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pomoći: Ministarstvo prostornog uređenja, graditeljstva i državne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85B373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150.000,00</w:t>
            </w:r>
          </w:p>
          <w:p w14:paraId="2942253C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251617" w:rsidRPr="00251617" w14:paraId="33E88985" w14:textId="77777777" w:rsidTr="00E1285D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13C5C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9.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54201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 xml:space="preserve">pomoći: Ministarstvo regionalnog razvoja i fondova Europske unije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1FD21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82.250,00</w:t>
            </w:r>
          </w:p>
        </w:tc>
      </w:tr>
      <w:tr w:rsidR="00251617" w:rsidRPr="00251617" w14:paraId="0F6DD872" w14:textId="77777777" w:rsidTr="00E1285D">
        <w:trPr>
          <w:trHeight w:val="10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0856F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3BF685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UKUPNO: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6D4E9E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251617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251617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251617">
              <w:rPr>
                <w:rFonts w:cstheme="minorHAnsi"/>
                <w:b/>
                <w:bCs/>
                <w:i/>
                <w:iCs/>
              </w:rPr>
              <w:t>895.750</w:t>
            </w:r>
            <w:r w:rsidRPr="00251617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251617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251617" w:rsidRPr="00251617" w14:paraId="176FD878" w14:textId="77777777" w:rsidTr="00E1285D">
        <w:trPr>
          <w:trHeight w:val="28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15471D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1.7.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55D1C4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Dodatna ulaganja – mostovi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5D28D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</w:p>
          <w:p w14:paraId="42F3A0E2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24.000,00</w:t>
            </w:r>
          </w:p>
        </w:tc>
      </w:tr>
      <w:tr w:rsidR="00251617" w:rsidRPr="00251617" w14:paraId="7F8B7508" w14:textId="77777777" w:rsidTr="00E1285D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D02951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1.7.1.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CDEB55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Sanacija postojećih mostova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9ECBB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24.000,00</w:t>
            </w:r>
          </w:p>
        </w:tc>
      </w:tr>
      <w:tr w:rsidR="00251617" w:rsidRPr="00251617" w14:paraId="642E9D77" w14:textId="77777777" w:rsidTr="00E1285D">
        <w:trPr>
          <w:trHeight w:val="25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15AF77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F92FE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0DD81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251617" w:rsidRPr="00251617" w14:paraId="5998567F" w14:textId="77777777" w:rsidTr="00E1285D">
        <w:trPr>
          <w:trHeight w:val="17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BC4E1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9CE619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41863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24.000,00</w:t>
            </w:r>
          </w:p>
        </w:tc>
      </w:tr>
      <w:tr w:rsidR="00251617" w:rsidRPr="00251617" w14:paraId="4D2299A4" w14:textId="77777777" w:rsidTr="00E1285D">
        <w:trPr>
          <w:trHeight w:val="2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3B1962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4996E0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Dodatna ulaganja – potporni zidovi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DD3C8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20.000,00</w:t>
            </w:r>
          </w:p>
        </w:tc>
      </w:tr>
      <w:tr w:rsidR="00251617" w:rsidRPr="00251617" w14:paraId="6B4481AE" w14:textId="77777777" w:rsidTr="00E1285D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6CF754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1.8.1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5927A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543A11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20.000,00</w:t>
            </w:r>
          </w:p>
        </w:tc>
      </w:tr>
      <w:tr w:rsidR="00251617" w:rsidRPr="00251617" w14:paraId="6756D674" w14:textId="77777777" w:rsidTr="00E1285D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FD271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A917FC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9FDB5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251617" w:rsidRPr="00251617" w14:paraId="20A62B04" w14:textId="77777777" w:rsidTr="00E1285D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6E07D8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2FABEE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E3A7B9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20.000,00</w:t>
            </w:r>
          </w:p>
        </w:tc>
      </w:tr>
      <w:tr w:rsidR="00251617" w:rsidRPr="00251617" w14:paraId="48123E55" w14:textId="77777777" w:rsidTr="00E1285D">
        <w:trPr>
          <w:trHeight w:val="315"/>
          <w:jc w:val="center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D04E2" w14:textId="77777777" w:rsidR="00C44388" w:rsidRPr="00251617" w:rsidRDefault="00C44388" w:rsidP="00C36F1D">
            <w:pPr>
              <w:spacing w:line="254" w:lineRule="auto"/>
              <w:ind w:firstLineChars="400" w:firstLine="880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411011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939.750,00</w:t>
            </w:r>
          </w:p>
        </w:tc>
      </w:tr>
    </w:tbl>
    <w:p w14:paraId="7EEE1AC4" w14:textId="77777777" w:rsidR="00C44388" w:rsidRPr="00251617" w:rsidRDefault="00C44388" w:rsidP="00C36F1D">
      <w:pPr>
        <w:rPr>
          <w:rFonts w:eastAsia="Times New Roman" w:cstheme="minorHAnsi"/>
          <w:i/>
          <w:iCs/>
          <w:lang w:eastAsia="zh-CN"/>
        </w:rPr>
      </w:pPr>
    </w:p>
    <w:p w14:paraId="0F85D3E2" w14:textId="77777777" w:rsidR="00C44388" w:rsidRPr="00251617" w:rsidRDefault="00C44388" w:rsidP="00C36F1D">
      <w:pPr>
        <w:spacing w:after="160" w:line="259" w:lineRule="auto"/>
        <w:rPr>
          <w:rFonts w:eastAsia="Times New Roman" w:cstheme="minorHAnsi"/>
          <w:i/>
          <w:iCs/>
          <w:lang w:eastAsia="zh-CN"/>
        </w:rPr>
      </w:pPr>
      <w:r w:rsidRPr="00251617">
        <w:rPr>
          <w:rFonts w:eastAsia="Times New Roman" w:cstheme="minorHAnsi"/>
          <w:i/>
          <w:iCs/>
          <w:lang w:eastAsia="zh-CN"/>
        </w:rPr>
        <w:br w:type="page"/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02"/>
        <w:gridCol w:w="6035"/>
        <w:gridCol w:w="2402"/>
      </w:tblGrid>
      <w:tr w:rsidR="00251617" w:rsidRPr="00251617" w14:paraId="4D2B65EC" w14:textId="77777777" w:rsidTr="00E1285D">
        <w:trPr>
          <w:trHeight w:val="412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1E3030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2. JAVNE PROMETNE POVRŠINE NA KOJIMA NIJE DOPUŠTEN PROMET MOTORNIH VOZILA</w:t>
            </w:r>
          </w:p>
        </w:tc>
      </w:tr>
      <w:tr w:rsidR="00251617" w:rsidRPr="00251617" w14:paraId="72BDC07F" w14:textId="77777777" w:rsidTr="00E1285D">
        <w:trPr>
          <w:trHeight w:val="60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F1E953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90DFC9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5D234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Planirana vrijednost (EUR)</w:t>
            </w:r>
          </w:p>
        </w:tc>
      </w:tr>
      <w:tr w:rsidR="00251617" w:rsidRPr="00251617" w14:paraId="69F3A974" w14:textId="77777777" w:rsidTr="00E1285D">
        <w:trPr>
          <w:trHeight w:val="131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8EBD66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4D63C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Nogostup u Ulici J.Križanića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B9018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94.500,00</w:t>
            </w:r>
          </w:p>
        </w:tc>
      </w:tr>
      <w:tr w:rsidR="00251617" w:rsidRPr="00251617" w14:paraId="0883D9D6" w14:textId="77777777" w:rsidTr="00E1285D">
        <w:trPr>
          <w:trHeight w:val="13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B8C4F2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2.1.1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6850C8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 xml:space="preserve">Izgradnja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FCC78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90.500,00</w:t>
            </w:r>
          </w:p>
        </w:tc>
      </w:tr>
      <w:tr w:rsidR="00251617" w:rsidRPr="00251617" w14:paraId="4FA71216" w14:textId="77777777" w:rsidTr="00E1285D">
        <w:trPr>
          <w:trHeight w:val="28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4889BC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2.1.2.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D8C479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F5FAE6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4.000,00</w:t>
            </w:r>
          </w:p>
        </w:tc>
      </w:tr>
      <w:tr w:rsidR="00251617" w:rsidRPr="00251617" w14:paraId="030380EC" w14:textId="77777777" w:rsidTr="00E1285D">
        <w:trPr>
          <w:trHeight w:val="236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6DA93D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2.2.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025B6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Pješačka zona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A75BB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15.500,00</w:t>
            </w:r>
          </w:p>
        </w:tc>
      </w:tr>
      <w:tr w:rsidR="00251617" w:rsidRPr="00251617" w14:paraId="1CC15BF2" w14:textId="77777777" w:rsidTr="00E1285D">
        <w:trPr>
          <w:trHeight w:val="12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75861F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A7296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ED4D76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15.500,00</w:t>
            </w:r>
          </w:p>
        </w:tc>
      </w:tr>
      <w:tr w:rsidR="00251617" w:rsidRPr="00251617" w14:paraId="71F7047E" w14:textId="77777777" w:rsidTr="00E1285D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10F9B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6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F08C17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B45F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251617" w:rsidRPr="00251617" w14:paraId="46C95F3F" w14:textId="77777777" w:rsidTr="00E1285D">
        <w:trPr>
          <w:trHeight w:val="19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743CCD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4D550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komunalni doprinos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384C5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36.000,00</w:t>
            </w:r>
          </w:p>
        </w:tc>
      </w:tr>
      <w:tr w:rsidR="00251617" w:rsidRPr="00251617" w14:paraId="58095927" w14:textId="77777777" w:rsidTr="00E1285D">
        <w:trPr>
          <w:trHeight w:val="24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57D106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FAA48D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87991A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14.000,00</w:t>
            </w:r>
          </w:p>
        </w:tc>
      </w:tr>
      <w:tr w:rsidR="00251617" w:rsidRPr="00251617" w14:paraId="7557EC05" w14:textId="77777777" w:rsidTr="00E1285D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E1DC8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9821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0465C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60.000,00</w:t>
            </w:r>
          </w:p>
        </w:tc>
      </w:tr>
      <w:tr w:rsidR="00251617" w:rsidRPr="00251617" w14:paraId="65761501" w14:textId="77777777" w:rsidTr="00E1285D">
        <w:trPr>
          <w:trHeight w:val="315"/>
          <w:jc w:val="center"/>
        </w:trPr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066949" w14:textId="77777777" w:rsidR="00C44388" w:rsidRPr="00251617" w:rsidRDefault="00C44388" w:rsidP="00C36F1D">
            <w:pPr>
              <w:spacing w:line="254" w:lineRule="auto"/>
              <w:ind w:firstLineChars="400" w:firstLine="880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01FDE6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110.000,00</w:t>
            </w:r>
          </w:p>
        </w:tc>
      </w:tr>
    </w:tbl>
    <w:p w14:paraId="7E10A6E5" w14:textId="77777777" w:rsidR="00C44388" w:rsidRPr="00251617" w:rsidRDefault="00C44388" w:rsidP="00C36F1D">
      <w:pPr>
        <w:jc w:val="both"/>
        <w:rPr>
          <w:rFonts w:eastAsia="Times New Roman" w:cstheme="minorHAnsi"/>
          <w:i/>
          <w:iCs/>
          <w:lang w:eastAsia="zh-CN"/>
        </w:rPr>
      </w:pP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5"/>
        <w:gridCol w:w="5745"/>
        <w:gridCol w:w="2295"/>
      </w:tblGrid>
      <w:tr w:rsidR="00251617" w:rsidRPr="00251617" w14:paraId="1E99F28B" w14:textId="77777777" w:rsidTr="00E1285D">
        <w:trPr>
          <w:trHeight w:val="373"/>
          <w:jc w:val="center"/>
        </w:trPr>
        <w:tc>
          <w:tcPr>
            <w:tcW w:w="9525" w:type="dxa"/>
            <w:gridSpan w:val="3"/>
            <w:vAlign w:val="center"/>
          </w:tcPr>
          <w:p w14:paraId="5FDF8FBB" w14:textId="77777777" w:rsidR="00C44388" w:rsidRPr="00251617" w:rsidRDefault="00C44388" w:rsidP="00C36F1D">
            <w:pPr>
              <w:tabs>
                <w:tab w:val="left" w:pos="3015"/>
              </w:tabs>
              <w:jc w:val="center"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3. JAVNA PARKIRALIŠTA</w:t>
            </w:r>
          </w:p>
        </w:tc>
      </w:tr>
      <w:tr w:rsidR="00251617" w:rsidRPr="00251617" w14:paraId="45DBC0CD" w14:textId="77777777" w:rsidTr="00E1285D">
        <w:trPr>
          <w:trHeight w:val="585"/>
          <w:jc w:val="center"/>
        </w:trPr>
        <w:tc>
          <w:tcPr>
            <w:tcW w:w="1485" w:type="dxa"/>
            <w:vAlign w:val="center"/>
          </w:tcPr>
          <w:p w14:paraId="12FA90C5" w14:textId="77777777" w:rsidR="00C44388" w:rsidRPr="00251617" w:rsidRDefault="00C44388" w:rsidP="00C36F1D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Red. broj</w:t>
            </w:r>
          </w:p>
        </w:tc>
        <w:tc>
          <w:tcPr>
            <w:tcW w:w="5745" w:type="dxa"/>
            <w:vAlign w:val="center"/>
          </w:tcPr>
          <w:p w14:paraId="319099FA" w14:textId="77777777" w:rsidR="00C44388" w:rsidRPr="00251617" w:rsidRDefault="00C44388" w:rsidP="00C36F1D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Komunalna infrastruktura</w:t>
            </w:r>
          </w:p>
        </w:tc>
        <w:tc>
          <w:tcPr>
            <w:tcW w:w="2295" w:type="dxa"/>
            <w:vAlign w:val="center"/>
          </w:tcPr>
          <w:p w14:paraId="136FDF71" w14:textId="77777777" w:rsidR="00C44388" w:rsidRPr="00251617" w:rsidRDefault="00C44388" w:rsidP="00C36F1D">
            <w:pPr>
              <w:spacing w:after="160" w:line="259" w:lineRule="auto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Planirana vrijednost (EUR)</w:t>
            </w:r>
          </w:p>
        </w:tc>
      </w:tr>
      <w:tr w:rsidR="00251617" w:rsidRPr="00251617" w14:paraId="1151FD3B" w14:textId="77777777" w:rsidTr="00E1285D">
        <w:trPr>
          <w:trHeight w:val="271"/>
          <w:jc w:val="center"/>
        </w:trPr>
        <w:tc>
          <w:tcPr>
            <w:tcW w:w="1485" w:type="dxa"/>
          </w:tcPr>
          <w:p w14:paraId="1A804EA5" w14:textId="77777777" w:rsidR="00C44388" w:rsidRPr="00251617" w:rsidRDefault="00C44388" w:rsidP="00C36F1D">
            <w:pPr>
              <w:jc w:val="center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3.1.</w:t>
            </w:r>
          </w:p>
        </w:tc>
        <w:tc>
          <w:tcPr>
            <w:tcW w:w="5745" w:type="dxa"/>
          </w:tcPr>
          <w:p w14:paraId="4755BF12" w14:textId="77777777" w:rsidR="00C44388" w:rsidRPr="00251617" w:rsidRDefault="00C44388" w:rsidP="00C36F1D">
            <w:pPr>
              <w:ind w:left="187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Parkiralište u Švearovoj ulici</w:t>
            </w:r>
          </w:p>
        </w:tc>
        <w:tc>
          <w:tcPr>
            <w:tcW w:w="2295" w:type="dxa"/>
          </w:tcPr>
          <w:p w14:paraId="3F8FF90B" w14:textId="77777777" w:rsidR="00C44388" w:rsidRPr="00251617" w:rsidRDefault="00C44388" w:rsidP="00C36F1D">
            <w:pPr>
              <w:ind w:left="18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19.000,00</w:t>
            </w:r>
          </w:p>
        </w:tc>
      </w:tr>
      <w:tr w:rsidR="00251617" w:rsidRPr="00251617" w14:paraId="39DD84BD" w14:textId="77777777" w:rsidTr="00E1285D">
        <w:trPr>
          <w:trHeight w:val="267"/>
          <w:jc w:val="center"/>
        </w:trPr>
        <w:tc>
          <w:tcPr>
            <w:tcW w:w="1485" w:type="dxa"/>
          </w:tcPr>
          <w:p w14:paraId="116C78EF" w14:textId="77777777" w:rsidR="00C44388" w:rsidRPr="00251617" w:rsidRDefault="00C44388" w:rsidP="00C36F1D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3.1.1.</w:t>
            </w:r>
          </w:p>
        </w:tc>
        <w:tc>
          <w:tcPr>
            <w:tcW w:w="5745" w:type="dxa"/>
          </w:tcPr>
          <w:p w14:paraId="09681AA8" w14:textId="77777777" w:rsidR="00C44388" w:rsidRPr="00251617" w:rsidRDefault="00C44388" w:rsidP="00C36F1D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Projektiranje</w:t>
            </w:r>
          </w:p>
        </w:tc>
        <w:tc>
          <w:tcPr>
            <w:tcW w:w="2295" w:type="dxa"/>
          </w:tcPr>
          <w:p w14:paraId="79D34A7D" w14:textId="77777777" w:rsidR="00C44388" w:rsidRPr="00251617" w:rsidRDefault="00C44388" w:rsidP="00C36F1D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3.000,00</w:t>
            </w:r>
          </w:p>
        </w:tc>
      </w:tr>
      <w:tr w:rsidR="00251617" w:rsidRPr="00251617" w14:paraId="2D813F91" w14:textId="77777777" w:rsidTr="00E1285D">
        <w:trPr>
          <w:trHeight w:val="240"/>
          <w:jc w:val="center"/>
        </w:trPr>
        <w:tc>
          <w:tcPr>
            <w:tcW w:w="1485" w:type="dxa"/>
          </w:tcPr>
          <w:p w14:paraId="023A0CB9" w14:textId="77777777" w:rsidR="00C44388" w:rsidRPr="00251617" w:rsidRDefault="00C44388" w:rsidP="00C36F1D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3.1.2.</w:t>
            </w:r>
          </w:p>
        </w:tc>
        <w:tc>
          <w:tcPr>
            <w:tcW w:w="5745" w:type="dxa"/>
          </w:tcPr>
          <w:p w14:paraId="0806C251" w14:textId="77777777" w:rsidR="00C44388" w:rsidRPr="00251617" w:rsidRDefault="00C44388" w:rsidP="00C36F1D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Izgradnja</w:t>
            </w:r>
          </w:p>
        </w:tc>
        <w:tc>
          <w:tcPr>
            <w:tcW w:w="2295" w:type="dxa"/>
          </w:tcPr>
          <w:p w14:paraId="06595E3F" w14:textId="77777777" w:rsidR="00C44388" w:rsidRPr="00251617" w:rsidRDefault="00C44388" w:rsidP="00C36F1D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15.000,00</w:t>
            </w:r>
          </w:p>
        </w:tc>
      </w:tr>
      <w:tr w:rsidR="00251617" w:rsidRPr="00251617" w14:paraId="7068FCCD" w14:textId="77777777" w:rsidTr="00E1285D">
        <w:trPr>
          <w:trHeight w:val="210"/>
          <w:jc w:val="center"/>
        </w:trPr>
        <w:tc>
          <w:tcPr>
            <w:tcW w:w="1485" w:type="dxa"/>
          </w:tcPr>
          <w:p w14:paraId="52705A18" w14:textId="77777777" w:rsidR="00C44388" w:rsidRPr="00251617" w:rsidRDefault="00C44388" w:rsidP="00C36F1D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3.1.3.</w:t>
            </w:r>
          </w:p>
        </w:tc>
        <w:tc>
          <w:tcPr>
            <w:tcW w:w="5745" w:type="dxa"/>
          </w:tcPr>
          <w:p w14:paraId="3B3D3B69" w14:textId="77777777" w:rsidR="00C44388" w:rsidRPr="00251617" w:rsidRDefault="00C44388" w:rsidP="00C36F1D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Nadzor</w:t>
            </w:r>
          </w:p>
        </w:tc>
        <w:tc>
          <w:tcPr>
            <w:tcW w:w="2295" w:type="dxa"/>
          </w:tcPr>
          <w:p w14:paraId="371D0C2D" w14:textId="77777777" w:rsidR="00C44388" w:rsidRPr="00251617" w:rsidRDefault="00C44388" w:rsidP="00C36F1D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1.000,00</w:t>
            </w:r>
          </w:p>
        </w:tc>
      </w:tr>
      <w:tr w:rsidR="00251617" w:rsidRPr="00251617" w14:paraId="26CA2336" w14:textId="77777777" w:rsidTr="00E1285D">
        <w:trPr>
          <w:trHeight w:val="210"/>
          <w:jc w:val="center"/>
        </w:trPr>
        <w:tc>
          <w:tcPr>
            <w:tcW w:w="1485" w:type="dxa"/>
          </w:tcPr>
          <w:p w14:paraId="06B7383E" w14:textId="77777777" w:rsidR="00C44388" w:rsidRPr="00251617" w:rsidRDefault="00C44388" w:rsidP="00C36F1D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  <w:tc>
          <w:tcPr>
            <w:tcW w:w="5745" w:type="dxa"/>
          </w:tcPr>
          <w:p w14:paraId="3DF54810" w14:textId="77777777" w:rsidR="00C44388" w:rsidRPr="00251617" w:rsidRDefault="00C44388" w:rsidP="00C36F1D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Izvor financiranja</w:t>
            </w:r>
          </w:p>
        </w:tc>
        <w:tc>
          <w:tcPr>
            <w:tcW w:w="2295" w:type="dxa"/>
          </w:tcPr>
          <w:p w14:paraId="05DA67BB" w14:textId="77777777" w:rsidR="00C44388" w:rsidRPr="00251617" w:rsidRDefault="00C44388" w:rsidP="00C36F1D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</w:tr>
      <w:tr w:rsidR="00251617" w:rsidRPr="00251617" w14:paraId="4F94D184" w14:textId="77777777" w:rsidTr="00E1285D">
        <w:trPr>
          <w:trHeight w:val="315"/>
          <w:jc w:val="center"/>
        </w:trPr>
        <w:tc>
          <w:tcPr>
            <w:tcW w:w="1485" w:type="dxa"/>
          </w:tcPr>
          <w:p w14:paraId="33B5A3E3" w14:textId="77777777" w:rsidR="00C44388" w:rsidRPr="00251617" w:rsidRDefault="00C44388" w:rsidP="00C36F1D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1.</w:t>
            </w:r>
          </w:p>
        </w:tc>
        <w:tc>
          <w:tcPr>
            <w:tcW w:w="5745" w:type="dxa"/>
          </w:tcPr>
          <w:p w14:paraId="5A5D0A10" w14:textId="77777777" w:rsidR="00C44388" w:rsidRPr="00251617" w:rsidRDefault="00C44388" w:rsidP="00C36F1D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Prihod za posebne namjene: parkirališta</w:t>
            </w:r>
          </w:p>
        </w:tc>
        <w:tc>
          <w:tcPr>
            <w:tcW w:w="2295" w:type="dxa"/>
          </w:tcPr>
          <w:p w14:paraId="3E57F668" w14:textId="77777777" w:rsidR="00C44388" w:rsidRPr="00251617" w:rsidRDefault="00C44388" w:rsidP="00C36F1D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15.000,00</w:t>
            </w:r>
          </w:p>
        </w:tc>
      </w:tr>
      <w:tr w:rsidR="00251617" w:rsidRPr="00251617" w14:paraId="3B96E5B2" w14:textId="77777777" w:rsidTr="00E1285D">
        <w:trPr>
          <w:trHeight w:val="225"/>
          <w:jc w:val="center"/>
        </w:trPr>
        <w:tc>
          <w:tcPr>
            <w:tcW w:w="1485" w:type="dxa"/>
          </w:tcPr>
          <w:p w14:paraId="1B3697B6" w14:textId="77777777" w:rsidR="00C44388" w:rsidRPr="00251617" w:rsidRDefault="00C44388" w:rsidP="00C36F1D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2.</w:t>
            </w:r>
          </w:p>
        </w:tc>
        <w:tc>
          <w:tcPr>
            <w:tcW w:w="5745" w:type="dxa"/>
          </w:tcPr>
          <w:p w14:paraId="1866E408" w14:textId="77777777" w:rsidR="00C44388" w:rsidRPr="00251617" w:rsidRDefault="00C44388" w:rsidP="00C36F1D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Prihod za posebne namjene: parkirališta - rezultat</w:t>
            </w:r>
          </w:p>
        </w:tc>
        <w:tc>
          <w:tcPr>
            <w:tcW w:w="2295" w:type="dxa"/>
          </w:tcPr>
          <w:p w14:paraId="3E46C240" w14:textId="77777777" w:rsidR="00C44388" w:rsidRPr="00251617" w:rsidRDefault="00C44388" w:rsidP="00C36F1D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4.000,00</w:t>
            </w:r>
          </w:p>
        </w:tc>
      </w:tr>
      <w:tr w:rsidR="00C44388" w:rsidRPr="00251617" w14:paraId="52483C73" w14:textId="77777777" w:rsidTr="00E1285D">
        <w:trPr>
          <w:trHeight w:val="330"/>
          <w:jc w:val="center"/>
        </w:trPr>
        <w:tc>
          <w:tcPr>
            <w:tcW w:w="7230" w:type="dxa"/>
            <w:gridSpan w:val="2"/>
          </w:tcPr>
          <w:p w14:paraId="26F6AC57" w14:textId="77777777" w:rsidR="00C44388" w:rsidRPr="00251617" w:rsidRDefault="00C44388" w:rsidP="00C36F1D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UKUPNO</w:t>
            </w:r>
          </w:p>
        </w:tc>
        <w:tc>
          <w:tcPr>
            <w:tcW w:w="2295" w:type="dxa"/>
          </w:tcPr>
          <w:p w14:paraId="603E54CE" w14:textId="77777777" w:rsidR="00C44388" w:rsidRPr="00251617" w:rsidRDefault="00C44388" w:rsidP="00C36F1D">
            <w:pPr>
              <w:ind w:left="18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19.000,00</w:t>
            </w:r>
          </w:p>
        </w:tc>
      </w:tr>
    </w:tbl>
    <w:p w14:paraId="3843EAE9" w14:textId="77777777" w:rsidR="00C44388" w:rsidRPr="00251617" w:rsidRDefault="00C44388" w:rsidP="00C36F1D">
      <w:pPr>
        <w:rPr>
          <w:rFonts w:eastAsia="Times New Roman" w:cstheme="minorHAnsi"/>
          <w:i/>
          <w:iCs/>
          <w:lang w:eastAsia="zh-CN"/>
        </w:rPr>
      </w:pPr>
    </w:p>
    <w:tbl>
      <w:tblPr>
        <w:tblW w:w="949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5"/>
        <w:gridCol w:w="5820"/>
        <w:gridCol w:w="2280"/>
      </w:tblGrid>
      <w:tr w:rsidR="00251617" w:rsidRPr="00251617" w14:paraId="75AFA25E" w14:textId="77777777" w:rsidTr="00E1285D">
        <w:trPr>
          <w:trHeight w:val="454"/>
        </w:trPr>
        <w:tc>
          <w:tcPr>
            <w:tcW w:w="9495" w:type="dxa"/>
            <w:gridSpan w:val="3"/>
            <w:vAlign w:val="center"/>
          </w:tcPr>
          <w:p w14:paraId="2097AC09" w14:textId="77777777" w:rsidR="00C44388" w:rsidRPr="00251617" w:rsidRDefault="00C44388" w:rsidP="00C36F1D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4.</w:t>
            </w:r>
            <w:r w:rsidRPr="00251617">
              <w:rPr>
                <w:rFonts w:cstheme="minorHAnsi"/>
                <w:b/>
                <w:bCs/>
                <w:i/>
                <w:iCs/>
                <w:lang w:eastAsia="zh-CN"/>
              </w:rPr>
              <w:t xml:space="preserve"> GRAĐEVINE I UREĐAJI JAVNE NAMJENE</w:t>
            </w:r>
          </w:p>
        </w:tc>
      </w:tr>
      <w:tr w:rsidR="00251617" w:rsidRPr="00251617" w14:paraId="0EEA63B4" w14:textId="77777777" w:rsidTr="00E1285D">
        <w:trPr>
          <w:trHeight w:val="222"/>
        </w:trPr>
        <w:tc>
          <w:tcPr>
            <w:tcW w:w="1395" w:type="dxa"/>
          </w:tcPr>
          <w:p w14:paraId="6DF4ECD4" w14:textId="77777777" w:rsidR="00C44388" w:rsidRPr="00251617" w:rsidRDefault="00C44388" w:rsidP="00C36F1D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Red. broj</w:t>
            </w:r>
          </w:p>
        </w:tc>
        <w:tc>
          <w:tcPr>
            <w:tcW w:w="5820" w:type="dxa"/>
          </w:tcPr>
          <w:p w14:paraId="682E6471" w14:textId="77777777" w:rsidR="00C44388" w:rsidRPr="00251617" w:rsidRDefault="00C44388" w:rsidP="00C36F1D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Komunalna infrastruktura</w:t>
            </w:r>
          </w:p>
        </w:tc>
        <w:tc>
          <w:tcPr>
            <w:tcW w:w="2280" w:type="dxa"/>
          </w:tcPr>
          <w:p w14:paraId="56D044C0" w14:textId="77777777" w:rsidR="00C44388" w:rsidRPr="00251617" w:rsidRDefault="00C44388" w:rsidP="00C36F1D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Planirana vrijednost (EUR)</w:t>
            </w:r>
          </w:p>
        </w:tc>
      </w:tr>
      <w:tr w:rsidR="00251617" w:rsidRPr="00251617" w14:paraId="0CB92E63" w14:textId="77777777" w:rsidTr="00E1285D">
        <w:trPr>
          <w:trHeight w:val="300"/>
        </w:trPr>
        <w:tc>
          <w:tcPr>
            <w:tcW w:w="1395" w:type="dxa"/>
          </w:tcPr>
          <w:p w14:paraId="50FF9DB9" w14:textId="77777777" w:rsidR="00C44388" w:rsidRPr="00251617" w:rsidRDefault="00C44388" w:rsidP="00C36F1D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4.1.</w:t>
            </w:r>
          </w:p>
        </w:tc>
        <w:tc>
          <w:tcPr>
            <w:tcW w:w="5820" w:type="dxa"/>
          </w:tcPr>
          <w:p w14:paraId="795297EC" w14:textId="77777777" w:rsidR="00C44388" w:rsidRPr="00251617" w:rsidRDefault="00C44388" w:rsidP="00C36F1D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Izrada i postavljanje autobusnih stajališta</w:t>
            </w:r>
          </w:p>
        </w:tc>
        <w:tc>
          <w:tcPr>
            <w:tcW w:w="2280" w:type="dxa"/>
          </w:tcPr>
          <w:p w14:paraId="709B3124" w14:textId="77777777" w:rsidR="00C44388" w:rsidRPr="00251617" w:rsidRDefault="00C44388" w:rsidP="00C36F1D">
            <w:pPr>
              <w:ind w:left="15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20.000,00</w:t>
            </w:r>
          </w:p>
        </w:tc>
      </w:tr>
      <w:tr w:rsidR="00251617" w:rsidRPr="00251617" w14:paraId="5E61E47E" w14:textId="77777777" w:rsidTr="00E1285D">
        <w:trPr>
          <w:trHeight w:val="225"/>
        </w:trPr>
        <w:tc>
          <w:tcPr>
            <w:tcW w:w="1395" w:type="dxa"/>
          </w:tcPr>
          <w:p w14:paraId="37354CA1" w14:textId="77777777" w:rsidR="00C44388" w:rsidRPr="00251617" w:rsidRDefault="00C44388" w:rsidP="00C36F1D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4.1.1.</w:t>
            </w:r>
          </w:p>
        </w:tc>
        <w:tc>
          <w:tcPr>
            <w:tcW w:w="5820" w:type="dxa"/>
          </w:tcPr>
          <w:p w14:paraId="12C98CF7" w14:textId="77777777" w:rsidR="00C44388" w:rsidRPr="00251617" w:rsidRDefault="00C44388" w:rsidP="00C36F1D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Radovi</w:t>
            </w:r>
          </w:p>
        </w:tc>
        <w:tc>
          <w:tcPr>
            <w:tcW w:w="2280" w:type="dxa"/>
          </w:tcPr>
          <w:p w14:paraId="5931965A" w14:textId="77777777" w:rsidR="00C44388" w:rsidRPr="00251617" w:rsidRDefault="00C44388" w:rsidP="00C36F1D">
            <w:pPr>
              <w:ind w:left="15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20.000,00</w:t>
            </w:r>
          </w:p>
        </w:tc>
      </w:tr>
      <w:tr w:rsidR="00251617" w:rsidRPr="00251617" w14:paraId="3C2EE2E2" w14:textId="77777777" w:rsidTr="00E1285D">
        <w:trPr>
          <w:trHeight w:val="285"/>
        </w:trPr>
        <w:tc>
          <w:tcPr>
            <w:tcW w:w="1395" w:type="dxa"/>
          </w:tcPr>
          <w:p w14:paraId="6C87A1E4" w14:textId="77777777" w:rsidR="00C44388" w:rsidRPr="00251617" w:rsidRDefault="00C44388" w:rsidP="00C36F1D">
            <w:pPr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  <w:tc>
          <w:tcPr>
            <w:tcW w:w="5820" w:type="dxa"/>
          </w:tcPr>
          <w:p w14:paraId="2A5AAC27" w14:textId="77777777" w:rsidR="00C44388" w:rsidRPr="00251617" w:rsidRDefault="00C44388" w:rsidP="00C36F1D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Izvor financiranja</w:t>
            </w:r>
          </w:p>
        </w:tc>
        <w:tc>
          <w:tcPr>
            <w:tcW w:w="2280" w:type="dxa"/>
          </w:tcPr>
          <w:p w14:paraId="738B259D" w14:textId="77777777" w:rsidR="00C44388" w:rsidRPr="00251617" w:rsidRDefault="00C44388" w:rsidP="00C36F1D">
            <w:pPr>
              <w:ind w:left="15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</w:tr>
      <w:tr w:rsidR="00251617" w:rsidRPr="00251617" w14:paraId="2C3C1F7C" w14:textId="77777777" w:rsidTr="00E1285D">
        <w:trPr>
          <w:trHeight w:val="285"/>
        </w:trPr>
        <w:tc>
          <w:tcPr>
            <w:tcW w:w="1395" w:type="dxa"/>
          </w:tcPr>
          <w:p w14:paraId="6DC2D2D6" w14:textId="77777777" w:rsidR="00C44388" w:rsidRPr="00251617" w:rsidRDefault="00C44388" w:rsidP="00C36F1D">
            <w:pPr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1.</w:t>
            </w:r>
          </w:p>
        </w:tc>
        <w:tc>
          <w:tcPr>
            <w:tcW w:w="5820" w:type="dxa"/>
          </w:tcPr>
          <w:p w14:paraId="661F5AAB" w14:textId="77777777" w:rsidR="00C44388" w:rsidRPr="00251617" w:rsidRDefault="00C44388" w:rsidP="00C36F1D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Komunalni doprinos</w:t>
            </w:r>
          </w:p>
        </w:tc>
        <w:tc>
          <w:tcPr>
            <w:tcW w:w="2280" w:type="dxa"/>
          </w:tcPr>
          <w:p w14:paraId="5BE646EF" w14:textId="77777777" w:rsidR="00C44388" w:rsidRPr="00251617" w:rsidRDefault="00C44388" w:rsidP="00C36F1D">
            <w:pPr>
              <w:ind w:left="15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20.000,000</w:t>
            </w:r>
          </w:p>
        </w:tc>
      </w:tr>
      <w:tr w:rsidR="00251617" w:rsidRPr="00251617" w14:paraId="1EDD0960" w14:textId="77777777" w:rsidTr="00E1285D">
        <w:trPr>
          <w:trHeight w:val="301"/>
        </w:trPr>
        <w:tc>
          <w:tcPr>
            <w:tcW w:w="7215" w:type="dxa"/>
            <w:gridSpan w:val="2"/>
          </w:tcPr>
          <w:p w14:paraId="199097AA" w14:textId="77777777" w:rsidR="00C44388" w:rsidRPr="00251617" w:rsidRDefault="00C44388" w:rsidP="00C36F1D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i/>
                <w:iCs/>
                <w:lang w:eastAsia="zh-CN"/>
              </w:rPr>
              <w:t>UKUPNO:</w:t>
            </w:r>
          </w:p>
        </w:tc>
        <w:tc>
          <w:tcPr>
            <w:tcW w:w="2280" w:type="dxa"/>
          </w:tcPr>
          <w:p w14:paraId="5B171066" w14:textId="77777777" w:rsidR="00C44388" w:rsidRPr="00251617" w:rsidRDefault="00C44388" w:rsidP="00C36F1D">
            <w:pPr>
              <w:ind w:left="15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251617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20.000,00</w:t>
            </w:r>
          </w:p>
        </w:tc>
      </w:tr>
    </w:tbl>
    <w:p w14:paraId="20BD6611" w14:textId="77777777" w:rsidR="00C44388" w:rsidRPr="00251617" w:rsidRDefault="00C44388" w:rsidP="00C36F1D">
      <w:pPr>
        <w:rPr>
          <w:rFonts w:cstheme="minorHAns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251617" w:rsidRPr="00251617" w14:paraId="5A6DDEE7" w14:textId="77777777" w:rsidTr="00E1285D">
        <w:trPr>
          <w:trHeight w:val="52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16AE0" w14:textId="77777777" w:rsidR="00C44388" w:rsidRPr="00251617" w:rsidRDefault="00C44388" w:rsidP="00C36F1D">
            <w:pPr>
              <w:spacing w:line="256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251617">
              <w:rPr>
                <w:rFonts w:eastAsia="Arial" w:cstheme="minorHAnsi"/>
                <w:b/>
                <w:bCs/>
                <w:i/>
                <w:iCs/>
              </w:rPr>
              <w:t>5. JAVNA RASVJETA</w:t>
            </w:r>
          </w:p>
        </w:tc>
      </w:tr>
      <w:tr w:rsidR="00251617" w:rsidRPr="00251617" w14:paraId="26E36A20" w14:textId="77777777" w:rsidTr="00E1285D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0D215B" w14:textId="77777777" w:rsidR="00C44388" w:rsidRPr="00251617" w:rsidRDefault="00C44388" w:rsidP="00C36F1D">
            <w:pPr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566F1" w14:textId="77777777" w:rsidR="00C44388" w:rsidRPr="00251617" w:rsidRDefault="00C44388" w:rsidP="00C36F1D">
            <w:pPr>
              <w:spacing w:line="256" w:lineRule="auto"/>
              <w:ind w:left="12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0AFEF3" w14:textId="77777777" w:rsidR="00C44388" w:rsidRPr="00251617" w:rsidRDefault="00C44388" w:rsidP="00C36F1D">
            <w:pPr>
              <w:spacing w:line="256" w:lineRule="auto"/>
              <w:ind w:left="4" w:right="12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Planirana vrijednost</w:t>
            </w:r>
          </w:p>
        </w:tc>
      </w:tr>
      <w:tr w:rsidR="00251617" w:rsidRPr="00251617" w14:paraId="0128A860" w14:textId="77777777" w:rsidTr="00E1285D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6B09CA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251617">
              <w:rPr>
                <w:rFonts w:eastAsia="Arial" w:cstheme="minorHAnsi"/>
                <w:b/>
                <w:bCs/>
                <w:i/>
                <w:iCs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3851E" w14:textId="77777777" w:rsidR="00C44388" w:rsidRPr="00251617" w:rsidRDefault="00C44388" w:rsidP="00C36F1D">
            <w:pPr>
              <w:spacing w:line="254" w:lineRule="auto"/>
              <w:ind w:right="132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Rasvjeta u ulicama koje su predmet rekonstrukcije ili izgradnje, nadopuna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F697C2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251617">
              <w:rPr>
                <w:rFonts w:eastAsia="Arial" w:cstheme="minorHAnsi"/>
                <w:b/>
                <w:bCs/>
                <w:i/>
                <w:iCs/>
              </w:rPr>
              <w:t>90.000,00</w:t>
            </w:r>
          </w:p>
        </w:tc>
      </w:tr>
      <w:tr w:rsidR="00251617" w:rsidRPr="00251617" w14:paraId="75AE679D" w14:textId="77777777" w:rsidTr="00E1285D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D01583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D603A1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560FF0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85.000,00</w:t>
            </w:r>
          </w:p>
        </w:tc>
      </w:tr>
      <w:tr w:rsidR="00251617" w:rsidRPr="00251617" w14:paraId="3EA74FFB" w14:textId="77777777" w:rsidTr="00E1285D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C9F4EF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C65B40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78BB4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5.000,00</w:t>
            </w:r>
          </w:p>
        </w:tc>
      </w:tr>
      <w:tr w:rsidR="00251617" w:rsidRPr="00251617" w14:paraId="3F0AF0CC" w14:textId="77777777" w:rsidTr="00E1285D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B436FC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251617">
              <w:rPr>
                <w:rFonts w:eastAsia="Arial" w:cstheme="minorHAnsi"/>
                <w:b/>
                <w:bCs/>
                <w:i/>
                <w:iCs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E437B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5F88AB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251617">
              <w:rPr>
                <w:rFonts w:eastAsia="Arial" w:cstheme="minorHAnsi"/>
                <w:b/>
                <w:bCs/>
                <w:i/>
                <w:iCs/>
              </w:rPr>
              <w:t>10.000,00</w:t>
            </w:r>
          </w:p>
        </w:tc>
      </w:tr>
      <w:tr w:rsidR="00251617" w:rsidRPr="00251617" w14:paraId="6693A5CC" w14:textId="77777777" w:rsidTr="00E1285D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49282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355B3F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FA4771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10.000,00</w:t>
            </w:r>
          </w:p>
        </w:tc>
      </w:tr>
      <w:tr w:rsidR="00251617" w:rsidRPr="00251617" w14:paraId="3DF9D907" w14:textId="77777777" w:rsidTr="00E1285D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C6497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BBDAC3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41F84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</w:p>
        </w:tc>
      </w:tr>
      <w:tr w:rsidR="00251617" w:rsidRPr="00251617" w14:paraId="3AA1B07F" w14:textId="77777777" w:rsidTr="00E1285D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07C5B9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391E6E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511BBB" w14:textId="77777777" w:rsidR="00C44388" w:rsidRPr="00251617" w:rsidRDefault="00C44388" w:rsidP="00C36F1D">
            <w:pPr>
              <w:spacing w:line="256" w:lineRule="auto"/>
              <w:ind w:right="12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100.000,00</w:t>
            </w:r>
          </w:p>
        </w:tc>
      </w:tr>
      <w:tr w:rsidR="00251617" w:rsidRPr="00251617" w14:paraId="6CED8A21" w14:textId="77777777" w:rsidTr="00E1285D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CD0A0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DC77D1" w14:textId="77777777" w:rsidR="00C44388" w:rsidRPr="00251617" w:rsidRDefault="00C44388" w:rsidP="00C36F1D">
            <w:pPr>
              <w:spacing w:line="256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</w:rPr>
            </w:pPr>
            <w:r w:rsidRPr="00251617">
              <w:rPr>
                <w:rFonts w:eastAsia="Arial" w:cstheme="minorHAnsi"/>
                <w:b/>
                <w:i/>
                <w:iCs/>
              </w:rPr>
              <w:t>100.000,00</w:t>
            </w:r>
          </w:p>
        </w:tc>
      </w:tr>
    </w:tbl>
    <w:p w14:paraId="6FD901D5" w14:textId="77777777" w:rsidR="00C44388" w:rsidRPr="00251617" w:rsidRDefault="00C44388" w:rsidP="00C36F1D">
      <w:pPr>
        <w:jc w:val="right"/>
        <w:rPr>
          <w:rFonts w:ascii="Arial" w:eastAsia="Arial" w:hAnsi="Arial" w:cstheme="minorHAnsi"/>
          <w:i/>
          <w:iCs/>
          <w:noProof w:val="0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251617" w:rsidRPr="00251617" w14:paraId="675EFCF3" w14:textId="77777777" w:rsidTr="00E1285D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82D4E" w14:textId="77777777" w:rsidR="00C44388" w:rsidRPr="00251617" w:rsidRDefault="00C44388" w:rsidP="00C36F1D">
            <w:pPr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251617">
              <w:rPr>
                <w:rFonts w:eastAsia="Arial" w:cstheme="minorHAnsi"/>
                <w:b/>
                <w:bCs/>
                <w:i/>
                <w:iCs/>
              </w:rPr>
              <w:t>6. GROBLJA</w:t>
            </w:r>
          </w:p>
        </w:tc>
      </w:tr>
      <w:tr w:rsidR="00251617" w:rsidRPr="00251617" w14:paraId="51C09893" w14:textId="77777777" w:rsidTr="00E1285D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1ADA9B" w14:textId="77777777" w:rsidR="00C44388" w:rsidRPr="00251617" w:rsidRDefault="00C44388" w:rsidP="00C36F1D">
            <w:pPr>
              <w:spacing w:line="254" w:lineRule="auto"/>
              <w:ind w:right="240"/>
              <w:jc w:val="right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14E78" w14:textId="77777777" w:rsidR="00C44388" w:rsidRPr="00251617" w:rsidRDefault="00C44388" w:rsidP="00C36F1D">
            <w:pPr>
              <w:spacing w:line="254" w:lineRule="auto"/>
              <w:ind w:left="12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6C031F" w14:textId="77777777" w:rsidR="00C44388" w:rsidRPr="00251617" w:rsidRDefault="00C44388" w:rsidP="00C36F1D">
            <w:pPr>
              <w:spacing w:line="254" w:lineRule="auto"/>
              <w:ind w:left="18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Planirana vrijednost (EUR)</w:t>
            </w:r>
          </w:p>
        </w:tc>
      </w:tr>
      <w:tr w:rsidR="00251617" w:rsidRPr="00251617" w14:paraId="75EF132C" w14:textId="77777777" w:rsidTr="00E1285D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AA10D9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6.1.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53FAD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eastAsia="Arial"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78D0CD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251617">
              <w:rPr>
                <w:rFonts w:eastAsia="Arial" w:cstheme="minorHAnsi"/>
                <w:b/>
                <w:bCs/>
                <w:i/>
                <w:iCs/>
              </w:rPr>
              <w:t>25.000,00</w:t>
            </w:r>
          </w:p>
        </w:tc>
      </w:tr>
      <w:tr w:rsidR="00251617" w:rsidRPr="00251617" w14:paraId="56767158" w14:textId="77777777" w:rsidTr="00E1285D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BF82DB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6.1.1.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0BFFC6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eastAsia="Times New Roman"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01E47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25.000,00</w:t>
            </w:r>
          </w:p>
        </w:tc>
      </w:tr>
      <w:tr w:rsidR="00251617" w:rsidRPr="00251617" w14:paraId="0B4BC88F" w14:textId="77777777" w:rsidTr="00E1285D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E717DC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B130F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eastAsia="Arial" w:cstheme="minorHAns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712E0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</w:p>
        </w:tc>
      </w:tr>
      <w:tr w:rsidR="00251617" w:rsidRPr="00251617" w14:paraId="64EE198C" w14:textId="77777777" w:rsidTr="00E1285D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9DDBA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9C293A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eastAsia="Arial"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644E6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</w:p>
        </w:tc>
      </w:tr>
      <w:tr w:rsidR="00251617" w:rsidRPr="00251617" w14:paraId="18F4A76B" w14:textId="77777777" w:rsidTr="00E1285D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570294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0A9EC4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eastAsia="Times New Roman"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9851D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13.000,00</w:t>
            </w:r>
          </w:p>
        </w:tc>
      </w:tr>
      <w:tr w:rsidR="00251617" w:rsidRPr="00251617" w14:paraId="7109984C" w14:textId="77777777" w:rsidTr="00E1285D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C76D56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BA88A9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97E28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12.000,00</w:t>
            </w:r>
          </w:p>
        </w:tc>
      </w:tr>
      <w:tr w:rsidR="00251617" w:rsidRPr="00251617" w14:paraId="00A91843" w14:textId="77777777" w:rsidTr="00E1285D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249EA9" w14:textId="77777777" w:rsidR="00C44388" w:rsidRPr="00251617" w:rsidRDefault="00C44388" w:rsidP="00C36F1D">
            <w:pPr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E78765" w14:textId="77777777" w:rsidR="00C44388" w:rsidRPr="00251617" w:rsidRDefault="00C44388" w:rsidP="00C36F1D">
            <w:pPr>
              <w:spacing w:line="254" w:lineRule="auto"/>
              <w:ind w:right="132"/>
              <w:jc w:val="right"/>
              <w:rPr>
                <w:rFonts w:eastAsia="Arial" w:cstheme="minorHAnsi"/>
                <w:i/>
                <w:iCs/>
              </w:rPr>
            </w:pPr>
            <w:r w:rsidRPr="00251617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420AE8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</w:rPr>
            </w:pPr>
            <w:r w:rsidRPr="00251617">
              <w:rPr>
                <w:rFonts w:eastAsia="Arial" w:cstheme="minorHAnsi"/>
                <w:b/>
                <w:i/>
                <w:iCs/>
              </w:rPr>
              <w:fldChar w:fldCharType="begin"/>
            </w:r>
            <w:r w:rsidRPr="00251617">
              <w:rPr>
                <w:rFonts w:eastAsia="Arial" w:cstheme="minorHAnsi"/>
                <w:b/>
                <w:i/>
                <w:iCs/>
              </w:rPr>
              <w:instrText xml:space="preserve"> =SUM(ABOVE) </w:instrText>
            </w:r>
            <w:r w:rsidRPr="00251617">
              <w:rPr>
                <w:rFonts w:eastAsia="Arial" w:cstheme="minorHAnsi"/>
                <w:b/>
                <w:i/>
                <w:iCs/>
              </w:rPr>
              <w:fldChar w:fldCharType="separate"/>
            </w:r>
            <w:r w:rsidRPr="00251617">
              <w:rPr>
                <w:rFonts w:eastAsia="Arial" w:cstheme="minorHAnsi"/>
                <w:b/>
                <w:i/>
                <w:iCs/>
              </w:rPr>
              <w:t>25.000</w:t>
            </w:r>
            <w:r w:rsidRPr="00251617">
              <w:rPr>
                <w:rFonts w:eastAsia="Arial" w:cstheme="minorHAnsi"/>
                <w:b/>
                <w:i/>
                <w:iCs/>
              </w:rPr>
              <w:fldChar w:fldCharType="end"/>
            </w:r>
            <w:r w:rsidRPr="00251617">
              <w:rPr>
                <w:rFonts w:eastAsia="Arial" w:cstheme="minorHAnsi"/>
                <w:b/>
                <w:i/>
                <w:iCs/>
              </w:rPr>
              <w:t>,00</w:t>
            </w:r>
          </w:p>
        </w:tc>
      </w:tr>
      <w:tr w:rsidR="00251617" w:rsidRPr="00251617" w14:paraId="1A4CB5E2" w14:textId="77777777" w:rsidTr="00E1285D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147BBC" w14:textId="77777777" w:rsidR="00C44388" w:rsidRPr="00251617" w:rsidRDefault="00C44388" w:rsidP="00C36F1D">
            <w:pPr>
              <w:spacing w:line="254" w:lineRule="auto"/>
              <w:ind w:left="696" w:right="132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BC8C2" w14:textId="77777777" w:rsidR="00C44388" w:rsidRPr="00251617" w:rsidRDefault="00C44388" w:rsidP="00C36F1D">
            <w:pPr>
              <w:spacing w:line="254" w:lineRule="auto"/>
              <w:ind w:left="696" w:right="132"/>
              <w:rPr>
                <w:rFonts w:eastAsia="Arial" w:cstheme="minorHAns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1711A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</w:rPr>
            </w:pPr>
          </w:p>
        </w:tc>
      </w:tr>
    </w:tbl>
    <w:p w14:paraId="0BEA64DD" w14:textId="77777777" w:rsidR="00C44388" w:rsidRPr="00251617" w:rsidRDefault="00C44388" w:rsidP="00C36F1D">
      <w:pPr>
        <w:numPr>
          <w:ilvl w:val="0"/>
          <w:numId w:val="2"/>
        </w:numPr>
        <w:suppressAutoHyphens/>
        <w:spacing w:before="240" w:after="200" w:line="276" w:lineRule="auto"/>
        <w:ind w:left="851" w:hanging="284"/>
        <w:contextualSpacing/>
        <w:rPr>
          <w:rFonts w:eastAsia="Calibri" w:cstheme="minorHAnsi"/>
          <w:i/>
          <w:iCs/>
          <w:noProof w:val="0"/>
          <w:lang w:eastAsia="zh-CN"/>
        </w:rPr>
      </w:pPr>
      <w:r w:rsidRPr="00251617">
        <w:rPr>
          <w:rFonts w:eastAsia="Calibri" w:cstheme="minorHAnsi"/>
          <w:i/>
          <w:iCs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9"/>
        <w:gridCol w:w="6010"/>
        <w:gridCol w:w="2500"/>
      </w:tblGrid>
      <w:tr w:rsidR="00251617" w:rsidRPr="00251617" w14:paraId="4B4F9466" w14:textId="77777777" w:rsidTr="00E1285D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C29E2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 NERAZVRSTANE CESTE</w:t>
            </w:r>
          </w:p>
        </w:tc>
      </w:tr>
      <w:tr w:rsidR="00251617" w:rsidRPr="00251617" w14:paraId="5F787E89" w14:textId="77777777" w:rsidTr="00E1285D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FCE9F7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A88B8F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EDD31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Planirana vrijednost (EUR)</w:t>
            </w:r>
          </w:p>
        </w:tc>
      </w:tr>
      <w:tr w:rsidR="00251617" w:rsidRPr="00251617" w14:paraId="6A3429C6" w14:textId="77777777" w:rsidTr="00E1285D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B3087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1.1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A16DF4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40B59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1.350.000,00</w:t>
            </w:r>
          </w:p>
        </w:tc>
      </w:tr>
      <w:tr w:rsidR="00251617" w:rsidRPr="00251617" w14:paraId="122FD2ED" w14:textId="77777777" w:rsidTr="00E1285D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3385F7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1.1.1.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74A4B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9F8F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1.317.000,00</w:t>
            </w:r>
          </w:p>
        </w:tc>
      </w:tr>
      <w:tr w:rsidR="00251617" w:rsidRPr="00251617" w14:paraId="693B308F" w14:textId="77777777" w:rsidTr="00E1285D">
        <w:trPr>
          <w:trHeight w:val="2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B895E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1A89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ED4EC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33.000,00</w:t>
            </w:r>
          </w:p>
        </w:tc>
      </w:tr>
      <w:tr w:rsidR="00251617" w:rsidRPr="00251617" w14:paraId="142C6B78" w14:textId="77777777" w:rsidTr="00E1285D">
        <w:trPr>
          <w:trHeight w:val="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C2BB16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900C5E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Spojna cesta Požega-Mihaljevci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372FAA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100.000,00</w:t>
            </w:r>
          </w:p>
        </w:tc>
      </w:tr>
      <w:tr w:rsidR="00251617" w:rsidRPr="00251617" w14:paraId="1C524FAC" w14:textId="77777777" w:rsidTr="00E1285D">
        <w:trPr>
          <w:trHeight w:val="1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3A4DA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1.2.1.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7F2E4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AE21C4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5.000,00</w:t>
            </w:r>
          </w:p>
        </w:tc>
      </w:tr>
      <w:tr w:rsidR="00251617" w:rsidRPr="00251617" w14:paraId="003CE315" w14:textId="77777777" w:rsidTr="00E1285D">
        <w:trPr>
          <w:trHeight w:val="10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72984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1.2.2.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070FE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B710E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91.000,00</w:t>
            </w:r>
          </w:p>
        </w:tc>
      </w:tr>
      <w:tr w:rsidR="00251617" w:rsidRPr="00251617" w14:paraId="47972FD6" w14:textId="77777777" w:rsidTr="00E1285D">
        <w:trPr>
          <w:trHeight w:val="13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04A90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1.2.3.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94E0C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406D7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4.000,00</w:t>
            </w:r>
          </w:p>
        </w:tc>
      </w:tr>
      <w:tr w:rsidR="00251617" w:rsidRPr="00251617" w14:paraId="03B500F0" w14:textId="77777777" w:rsidTr="00E1285D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2F465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67D65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Ulica Vanje Radauša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52FBC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127.000,00</w:t>
            </w:r>
          </w:p>
        </w:tc>
      </w:tr>
      <w:tr w:rsidR="00251617" w:rsidRPr="00251617" w14:paraId="253B2D17" w14:textId="77777777" w:rsidTr="00E1285D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1AF28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1.3.1.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985AC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9DFCB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3.000,00</w:t>
            </w:r>
          </w:p>
        </w:tc>
      </w:tr>
      <w:tr w:rsidR="00251617" w:rsidRPr="00251617" w14:paraId="4D1A2ABD" w14:textId="77777777" w:rsidTr="00E1285D">
        <w:trPr>
          <w:trHeight w:val="11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D83A0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1.3.2.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F7AC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5DC1E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121.000,00</w:t>
            </w:r>
          </w:p>
        </w:tc>
      </w:tr>
      <w:tr w:rsidR="00251617" w:rsidRPr="00251617" w14:paraId="14FE6744" w14:textId="77777777" w:rsidTr="00E1285D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E66535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1.3.3.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59D3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CFD4D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3.000,00</w:t>
            </w:r>
          </w:p>
        </w:tc>
      </w:tr>
      <w:tr w:rsidR="00251617" w:rsidRPr="00251617" w14:paraId="3AA76D95" w14:textId="77777777" w:rsidTr="00E1285D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CC4B94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6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C6F9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1D365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251617" w:rsidRPr="00251617" w14:paraId="469ECF0D" w14:textId="77777777" w:rsidTr="00E1285D">
        <w:trPr>
          <w:trHeight w:val="1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3C731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D8961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C1B43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250.000,00</w:t>
            </w:r>
          </w:p>
        </w:tc>
      </w:tr>
      <w:tr w:rsidR="00251617" w:rsidRPr="00251617" w14:paraId="10750E86" w14:textId="77777777" w:rsidTr="00E1285D">
        <w:trPr>
          <w:trHeight w:val="22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A0D46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5C1151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vodni doprinos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136ED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7.000,00</w:t>
            </w:r>
          </w:p>
        </w:tc>
      </w:tr>
      <w:tr w:rsidR="00251617" w:rsidRPr="00251617" w14:paraId="03071105" w14:textId="77777777" w:rsidTr="00E1285D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AD7C9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52133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doprinos za šume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759A7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120.000,00</w:t>
            </w:r>
          </w:p>
        </w:tc>
      </w:tr>
      <w:tr w:rsidR="00251617" w:rsidRPr="00251617" w14:paraId="08770F6E" w14:textId="77777777" w:rsidTr="00E1285D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4ACE1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091932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pomoći : Ministarstvo unutarnjih poslova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85B64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100.000,00</w:t>
            </w:r>
          </w:p>
        </w:tc>
      </w:tr>
      <w:tr w:rsidR="00251617" w:rsidRPr="00251617" w14:paraId="4020801F" w14:textId="77777777" w:rsidTr="00E1285D">
        <w:trPr>
          <w:trHeight w:val="19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7AB6D" w14:textId="77777777" w:rsidR="00C44388" w:rsidRPr="00251617" w:rsidRDefault="00C44388" w:rsidP="00C36F1D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864D8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Pomoći: Ministarstvo regionalnog razvoja i fondova EU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169B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1.100.000,00</w:t>
            </w:r>
          </w:p>
        </w:tc>
      </w:tr>
      <w:tr w:rsidR="00251617" w:rsidRPr="00251617" w14:paraId="6ADA1F5D" w14:textId="77777777" w:rsidTr="00E1285D">
        <w:trPr>
          <w:trHeight w:val="2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DFF06A" w14:textId="77777777" w:rsidR="00C44388" w:rsidRPr="00251617" w:rsidRDefault="00C44388" w:rsidP="00C36F1D">
            <w:pPr>
              <w:rPr>
                <w:rFonts w:cstheme="minorHAnsi"/>
                <w:i/>
                <w:iCs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16F377" w14:textId="77777777" w:rsidR="00C44388" w:rsidRPr="00251617" w:rsidRDefault="00C44388" w:rsidP="00C36F1D">
            <w:pPr>
              <w:spacing w:line="254" w:lineRule="auto"/>
              <w:ind w:left="25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86F7B9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251617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251617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251617">
              <w:rPr>
                <w:rFonts w:cstheme="minorHAnsi"/>
                <w:b/>
                <w:bCs/>
                <w:i/>
                <w:iCs/>
              </w:rPr>
              <w:t>1.577.000</w:t>
            </w:r>
            <w:r w:rsidRPr="00251617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251617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</w:tbl>
    <w:p w14:paraId="4CF2249A" w14:textId="77777777" w:rsidR="00C44388" w:rsidRPr="00251617" w:rsidRDefault="00C44388" w:rsidP="00C36F1D">
      <w:pPr>
        <w:rPr>
          <w:rFonts w:eastAsia="Times New Roman" w:cstheme="minorHAnsi"/>
          <w:i/>
          <w:iCs/>
          <w:lang w:eastAsia="zh-CN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9"/>
        <w:gridCol w:w="5954"/>
        <w:gridCol w:w="2556"/>
      </w:tblGrid>
      <w:tr w:rsidR="00251617" w:rsidRPr="00251617" w14:paraId="5699D361" w14:textId="77777777" w:rsidTr="00E1285D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72FE7E" w14:textId="77777777" w:rsidR="00C44388" w:rsidRPr="00251617" w:rsidRDefault="00C44388" w:rsidP="00C36F1D">
            <w:pPr>
              <w:ind w:left="180"/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251617">
              <w:rPr>
                <w:rFonts w:ascii="Arial" w:eastAsia="Arial" w:hAnsi="Arial" w:cstheme="minorHAnsi"/>
                <w:b/>
                <w:bCs/>
                <w:i/>
                <w:iCs/>
                <w:noProof w:val="0"/>
              </w:rPr>
              <w:t>2. JAVNE ZELENE POVRŠINE</w:t>
            </w:r>
          </w:p>
        </w:tc>
      </w:tr>
      <w:tr w:rsidR="00251617" w:rsidRPr="00251617" w14:paraId="73440179" w14:textId="77777777" w:rsidTr="00E1285D">
        <w:trPr>
          <w:trHeight w:val="5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4F2580" w14:textId="77777777" w:rsidR="00C44388" w:rsidRPr="00251617" w:rsidRDefault="00C44388" w:rsidP="00C36F1D">
            <w:pPr>
              <w:ind w:right="240"/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251617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Red. Red broj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5E8F12" w14:textId="77777777" w:rsidR="00C44388" w:rsidRPr="00251617" w:rsidRDefault="00C44388" w:rsidP="00C36F1D">
            <w:pPr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251617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Komunalna infrastruktura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A36AC7" w14:textId="77777777" w:rsidR="00C44388" w:rsidRPr="00251617" w:rsidRDefault="00C44388" w:rsidP="00C36F1D">
            <w:pPr>
              <w:ind w:left="180"/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251617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Planirana vrijednost (EUR)</w:t>
            </w:r>
          </w:p>
        </w:tc>
      </w:tr>
      <w:tr w:rsidR="00251617" w:rsidRPr="00251617" w14:paraId="1CE51251" w14:textId="77777777" w:rsidTr="00E1285D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F96D1B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2.1</w:t>
            </w:r>
            <w:r w:rsidRPr="00251617">
              <w:rPr>
                <w:rFonts w:cstheme="minorHAnsi"/>
                <w:i/>
                <w:iCs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DB58E3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Opremanje dj. igrališt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DB928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36.000,00</w:t>
            </w:r>
          </w:p>
        </w:tc>
      </w:tr>
      <w:tr w:rsidR="00251617" w:rsidRPr="00251617" w14:paraId="588CF89C" w14:textId="77777777" w:rsidTr="00E1285D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C7EA7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2.1.1.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37C3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Nabava opreme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263D7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10.000,00</w:t>
            </w:r>
          </w:p>
        </w:tc>
      </w:tr>
      <w:tr w:rsidR="00251617" w:rsidRPr="00251617" w14:paraId="4C5A93FA" w14:textId="77777777" w:rsidTr="00E1285D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A59C8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2.1.2.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310B7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Popravci postojećih sadržaja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52C2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23.000,00</w:t>
            </w:r>
          </w:p>
        </w:tc>
      </w:tr>
      <w:tr w:rsidR="00251617" w:rsidRPr="00251617" w14:paraId="5691936E" w14:textId="77777777" w:rsidTr="00E1285D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BBB2E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2.1.3.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8B9FC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Materijal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3F66C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3.000,00</w:t>
            </w:r>
          </w:p>
        </w:tc>
      </w:tr>
      <w:tr w:rsidR="00251617" w:rsidRPr="00251617" w14:paraId="58A074EE" w14:textId="77777777" w:rsidTr="00E1285D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1C917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1C40E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3F8E7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251617" w:rsidRPr="00251617" w14:paraId="59938BFB" w14:textId="77777777" w:rsidTr="00E1285D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2C573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4D915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D71CC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36.000,00</w:t>
            </w:r>
          </w:p>
        </w:tc>
      </w:tr>
      <w:tr w:rsidR="00251617" w:rsidRPr="00251617" w14:paraId="0E25D217" w14:textId="77777777" w:rsidTr="00E1285D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6DF32E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2.2.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6DAC3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Uređenje rekreacijskog centra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36DBE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5.000,00</w:t>
            </w:r>
          </w:p>
        </w:tc>
      </w:tr>
      <w:tr w:rsidR="00251617" w:rsidRPr="00251617" w14:paraId="292E6231" w14:textId="77777777" w:rsidTr="00E1285D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97B72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2.2.1.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19C02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Dopuna sadržaja po zahtjevu korisnika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AB92B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5.000,00</w:t>
            </w:r>
          </w:p>
        </w:tc>
      </w:tr>
      <w:tr w:rsidR="00251617" w:rsidRPr="00251617" w14:paraId="58E9A7D4" w14:textId="77777777" w:rsidTr="00E1285D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9B4C9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196BB2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55C1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251617" w:rsidRPr="00251617" w14:paraId="597EBB38" w14:textId="77777777" w:rsidTr="00E1285D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D85DF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988593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91385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5.000,00</w:t>
            </w:r>
          </w:p>
        </w:tc>
      </w:tr>
      <w:tr w:rsidR="00251617" w:rsidRPr="00251617" w14:paraId="0D679895" w14:textId="77777777" w:rsidTr="00E1285D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E12E61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2.3.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BD33AD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b/>
                <w:bCs/>
                <w:i/>
                <w:iCs/>
                <w:lang w:eastAsia="zh-CN"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Nabava urbane opreme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4582D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33.000,00</w:t>
            </w:r>
          </w:p>
        </w:tc>
      </w:tr>
      <w:tr w:rsidR="00251617" w:rsidRPr="00251617" w14:paraId="41428F37" w14:textId="77777777" w:rsidTr="00E1285D">
        <w:trPr>
          <w:trHeight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544A0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2.3.1.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368652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Nabava urbane galanterije za uređenje javnih površina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BA340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18.000,00</w:t>
            </w:r>
          </w:p>
        </w:tc>
      </w:tr>
      <w:tr w:rsidR="00251617" w:rsidRPr="00251617" w14:paraId="57297BF8" w14:textId="77777777" w:rsidTr="00E1285D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CF6F7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2.3.2.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1B2E3C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Popravci postojećih sadržaja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978BC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15.000,00</w:t>
            </w:r>
          </w:p>
        </w:tc>
      </w:tr>
      <w:tr w:rsidR="00251617" w:rsidRPr="00251617" w14:paraId="5751BDE1" w14:textId="77777777" w:rsidTr="00E1285D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5B15B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1EF36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2CDE6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251617" w:rsidRPr="00251617" w14:paraId="76C26F45" w14:textId="77777777" w:rsidTr="00E1285D">
        <w:trPr>
          <w:trHeight w:val="25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EE4BF5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E4F36F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BC5DC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33.000,00</w:t>
            </w:r>
          </w:p>
        </w:tc>
      </w:tr>
      <w:tr w:rsidR="00251617" w:rsidRPr="00251617" w14:paraId="0DD64D6A" w14:textId="77777777" w:rsidTr="00E1285D">
        <w:trPr>
          <w:trHeight w:val="8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3AEEB" w14:textId="77777777" w:rsidR="00C44388" w:rsidRPr="00251617" w:rsidRDefault="00C44388" w:rsidP="00C36F1D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A22CD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5B324" w14:textId="77777777" w:rsidR="00C44388" w:rsidRPr="00251617" w:rsidRDefault="00C44388" w:rsidP="00C36F1D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74.000,00</w:t>
            </w:r>
          </w:p>
        </w:tc>
      </w:tr>
    </w:tbl>
    <w:p w14:paraId="71648D1C" w14:textId="77777777" w:rsidR="00C44388" w:rsidRPr="00251617" w:rsidRDefault="00C44388" w:rsidP="00C36F1D">
      <w:pPr>
        <w:jc w:val="both"/>
        <w:rPr>
          <w:rFonts w:ascii="Calibri" w:eastAsia="Times New Roman" w:hAnsi="Calibri" w:cs="Calibri"/>
          <w:i/>
          <w:iCs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4"/>
        <w:gridCol w:w="5571"/>
        <w:gridCol w:w="2580"/>
      </w:tblGrid>
      <w:tr w:rsidR="00251617" w:rsidRPr="00251617" w14:paraId="707C858A" w14:textId="77777777" w:rsidTr="00E1285D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864E74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3. JAVNA PARKIRALIŠTA</w:t>
            </w:r>
          </w:p>
        </w:tc>
      </w:tr>
      <w:tr w:rsidR="00251617" w:rsidRPr="00251617" w14:paraId="0D5AB250" w14:textId="77777777" w:rsidTr="00E1285D">
        <w:trPr>
          <w:trHeight w:val="397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1BF152" w14:textId="77777777" w:rsidR="00C44388" w:rsidRPr="00251617" w:rsidRDefault="00C44388" w:rsidP="00C36F1D">
            <w:pPr>
              <w:ind w:right="139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05D018" w14:textId="77777777" w:rsidR="00C44388" w:rsidRPr="00251617" w:rsidRDefault="00C44388" w:rsidP="00C36F1D">
            <w:pPr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0D2BEB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251617" w:rsidRPr="00251617" w14:paraId="6F9E52FC" w14:textId="77777777" w:rsidTr="00E1285D">
        <w:trPr>
          <w:trHeight w:val="12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7755AA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3.1.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1E5A36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eastAsia="Calibri" w:hAnsi="Calibri" w:cs="Calibri"/>
                <w:b/>
                <w:bCs/>
                <w:i/>
                <w:iCs/>
                <w:lang w:eastAsia="zh-CN"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Parkiralište u Švearovoj ulici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77A269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19.000,00</w:t>
            </w:r>
          </w:p>
        </w:tc>
      </w:tr>
      <w:tr w:rsidR="00251617" w:rsidRPr="00251617" w14:paraId="065CF586" w14:textId="77777777" w:rsidTr="00E1285D">
        <w:trPr>
          <w:trHeight w:val="21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E27A45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3.1.1.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79721F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  <w:lang w:eastAsia="zh-CN"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Projektiranje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1BECEB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3.000,00</w:t>
            </w:r>
          </w:p>
        </w:tc>
      </w:tr>
      <w:tr w:rsidR="00251617" w:rsidRPr="00251617" w14:paraId="6BB97E81" w14:textId="77777777" w:rsidTr="00E1285D">
        <w:trPr>
          <w:trHeight w:val="13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3DCCA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3.1.2.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9F352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 xml:space="preserve">Izgradnja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864A1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15.000,00</w:t>
            </w:r>
          </w:p>
        </w:tc>
      </w:tr>
      <w:tr w:rsidR="00251617" w:rsidRPr="00251617" w14:paraId="107D09D7" w14:textId="77777777" w:rsidTr="00E1285D">
        <w:trPr>
          <w:trHeight w:val="13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70B2E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3.1.3.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4C857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Nadzor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68945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1.000,00</w:t>
            </w:r>
          </w:p>
        </w:tc>
      </w:tr>
      <w:tr w:rsidR="00251617" w:rsidRPr="00251617" w14:paraId="31693142" w14:textId="77777777" w:rsidTr="00E1285D">
        <w:trPr>
          <w:trHeight w:val="10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F348E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BFEEF3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  <w:lang w:eastAsia="zh-CN"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Izvor financiranja: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E9F11" w14:textId="77777777" w:rsidR="00C44388" w:rsidRPr="00251617" w:rsidRDefault="00C44388" w:rsidP="00C36F1D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251617" w:rsidRPr="00251617" w14:paraId="224BF18E" w14:textId="77777777" w:rsidTr="00E1285D">
        <w:trPr>
          <w:trHeight w:val="161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381E7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EB34FD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  <w:lang w:eastAsia="zh-CN"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prihod za posebne namjene : parkirališta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5C9EFB" w14:textId="77777777" w:rsidR="00C44388" w:rsidRPr="00251617" w:rsidRDefault="00C44388" w:rsidP="00C36F1D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15.000,00</w:t>
            </w:r>
          </w:p>
        </w:tc>
      </w:tr>
      <w:tr w:rsidR="00251617" w:rsidRPr="00251617" w14:paraId="7217ADB3" w14:textId="77777777" w:rsidTr="00E1285D">
        <w:trPr>
          <w:trHeight w:val="33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E9D6A" w14:textId="77777777" w:rsidR="00C44388" w:rsidRPr="00251617" w:rsidRDefault="00C44388" w:rsidP="00C36F1D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9DAA0" w14:textId="77777777" w:rsidR="00C44388" w:rsidRPr="00251617" w:rsidRDefault="00C44388" w:rsidP="00C36F1D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prihod za posebne namjene : parkirališta - rezultat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51447" w14:textId="77777777" w:rsidR="00C44388" w:rsidRPr="00251617" w:rsidRDefault="00C44388" w:rsidP="00C36F1D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4.000,00</w:t>
            </w:r>
          </w:p>
        </w:tc>
      </w:tr>
      <w:tr w:rsidR="00251617" w:rsidRPr="00251617" w14:paraId="63253DD4" w14:textId="77777777" w:rsidTr="00E1285D">
        <w:trPr>
          <w:trHeight w:val="397"/>
          <w:jc w:val="center"/>
        </w:trPr>
        <w:tc>
          <w:tcPr>
            <w:tcW w:w="7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6F97ED" w14:textId="77777777" w:rsidR="00C44388" w:rsidRPr="00251617" w:rsidRDefault="00C44388" w:rsidP="00C36F1D">
            <w:pPr>
              <w:shd w:val="clear" w:color="auto" w:fill="FFFFFF"/>
              <w:ind w:left="103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42828" w14:textId="77777777" w:rsidR="00C44388" w:rsidRPr="00251617" w:rsidRDefault="00C44388" w:rsidP="00C36F1D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i/>
                <w:iCs/>
              </w:rPr>
              <w:t>19.000,00</w:t>
            </w:r>
          </w:p>
        </w:tc>
      </w:tr>
    </w:tbl>
    <w:p w14:paraId="26C1C9CE" w14:textId="77777777" w:rsidR="00C44388" w:rsidRPr="00251617" w:rsidRDefault="00C44388" w:rsidP="00C36F1D">
      <w:pPr>
        <w:rPr>
          <w:rFonts w:ascii="Calibri" w:eastAsia="Times New Roman" w:hAnsi="Calibri" w:cs="Calibri"/>
          <w:i/>
          <w:iCs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6443"/>
        <w:gridCol w:w="2356"/>
      </w:tblGrid>
      <w:tr w:rsidR="00251617" w:rsidRPr="00251617" w14:paraId="6CCAB431" w14:textId="77777777" w:rsidTr="00E1285D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7B654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4. GRAĐEVINE I UREĐAJI JAVNE NAMJENE</w:t>
            </w:r>
          </w:p>
        </w:tc>
      </w:tr>
      <w:tr w:rsidR="00251617" w:rsidRPr="00251617" w14:paraId="074CDF36" w14:textId="77777777" w:rsidTr="00E1285D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6FA96C" w14:textId="77777777" w:rsidR="00C44388" w:rsidRPr="00251617" w:rsidRDefault="00C44388" w:rsidP="00C36F1D">
            <w:pPr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C3642F" w14:textId="77777777" w:rsidR="00C44388" w:rsidRPr="00251617" w:rsidRDefault="00C44388" w:rsidP="00C36F1D">
            <w:pPr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E731A5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 xml:space="preserve">Planirana vrijednost </w:t>
            </w:r>
          </w:p>
          <w:p w14:paraId="73686739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(EUR)</w:t>
            </w:r>
          </w:p>
        </w:tc>
      </w:tr>
      <w:tr w:rsidR="00251617" w:rsidRPr="00251617" w14:paraId="3E5AE81D" w14:textId="77777777" w:rsidTr="00E1285D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1BC481" w14:textId="77777777" w:rsidR="00C44388" w:rsidRPr="00251617" w:rsidRDefault="00C44388" w:rsidP="00C36F1D">
            <w:pPr>
              <w:ind w:right="240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4.1.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4E50F1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Izrada i postavljanje autobusnih stajališta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8423B6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20.000,00</w:t>
            </w:r>
          </w:p>
        </w:tc>
      </w:tr>
      <w:tr w:rsidR="00251617" w:rsidRPr="00251617" w14:paraId="53FB0737" w14:textId="77777777" w:rsidTr="00E1285D">
        <w:trPr>
          <w:trHeight w:val="2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87890F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4.1.1.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A1ED33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Radovi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594D2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20.000,00</w:t>
            </w:r>
          </w:p>
        </w:tc>
      </w:tr>
      <w:tr w:rsidR="00251617" w:rsidRPr="00251617" w14:paraId="7BD13C35" w14:textId="77777777" w:rsidTr="00E1285D">
        <w:trPr>
          <w:trHeight w:val="10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0BB65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1F98C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F19E5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251617" w:rsidRPr="00251617" w14:paraId="48284F73" w14:textId="77777777" w:rsidTr="00E1285D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FFAB2D" w14:textId="77777777" w:rsidR="00C44388" w:rsidRPr="00251617" w:rsidRDefault="00C44388" w:rsidP="00C36F1D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56A2CD" w14:textId="77777777" w:rsidR="00C44388" w:rsidRPr="00251617" w:rsidRDefault="00C44388" w:rsidP="00C36F1D">
            <w:pPr>
              <w:spacing w:line="254" w:lineRule="auto"/>
              <w:ind w:right="132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komunalni doprinos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0A149" w14:textId="77777777" w:rsidR="00C44388" w:rsidRPr="00251617" w:rsidRDefault="00C44388" w:rsidP="00C36F1D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20.000,00</w:t>
            </w:r>
          </w:p>
        </w:tc>
      </w:tr>
      <w:tr w:rsidR="00251617" w:rsidRPr="00251617" w14:paraId="3BBC564C" w14:textId="77777777" w:rsidTr="00E1285D">
        <w:trPr>
          <w:trHeight w:val="397"/>
          <w:jc w:val="center"/>
        </w:trPr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7CD820" w14:textId="77777777" w:rsidR="00C44388" w:rsidRPr="00251617" w:rsidRDefault="00C44388" w:rsidP="00C36F1D">
            <w:pPr>
              <w:shd w:val="clear" w:color="auto" w:fill="FFFFFF"/>
              <w:ind w:left="837" w:right="132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C2C4D" w14:textId="77777777" w:rsidR="00C44388" w:rsidRPr="00251617" w:rsidRDefault="00C44388" w:rsidP="00C36F1D">
            <w:pPr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i/>
                <w:iCs/>
              </w:rPr>
              <w:t>20.000,00</w:t>
            </w:r>
          </w:p>
        </w:tc>
      </w:tr>
    </w:tbl>
    <w:p w14:paraId="434770A9" w14:textId="77777777" w:rsidR="00C44388" w:rsidRPr="00251617" w:rsidRDefault="00C44388" w:rsidP="00C36F1D">
      <w:pPr>
        <w:rPr>
          <w:rFonts w:ascii="Calibri" w:eastAsia="Calibri" w:hAnsi="Calibr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251617" w:rsidRPr="00251617" w14:paraId="4149D0E9" w14:textId="77777777" w:rsidTr="00E1285D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9CF13" w14:textId="77777777" w:rsidR="00C44388" w:rsidRPr="00251617" w:rsidRDefault="00C44388" w:rsidP="00C36F1D">
            <w:pPr>
              <w:spacing w:line="256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5. JAVNA RASVJETA</w:t>
            </w:r>
          </w:p>
        </w:tc>
      </w:tr>
      <w:tr w:rsidR="00251617" w:rsidRPr="00251617" w14:paraId="5D2E703C" w14:textId="77777777" w:rsidTr="00E1285D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E05FA6" w14:textId="77777777" w:rsidR="00C44388" w:rsidRPr="00251617" w:rsidRDefault="00C44388" w:rsidP="00C36F1D">
            <w:pPr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C23774" w14:textId="77777777" w:rsidR="00C44388" w:rsidRPr="00251617" w:rsidRDefault="00C44388" w:rsidP="00C36F1D">
            <w:pPr>
              <w:spacing w:line="256" w:lineRule="auto"/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D60FF2" w14:textId="77777777" w:rsidR="00C44388" w:rsidRPr="00251617" w:rsidRDefault="00C44388" w:rsidP="00C36F1D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Planirana vrijednost</w:t>
            </w:r>
          </w:p>
        </w:tc>
      </w:tr>
      <w:tr w:rsidR="00251617" w:rsidRPr="00251617" w14:paraId="4389051F" w14:textId="77777777" w:rsidTr="00E1285D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9485E9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E22CDD" w14:textId="77777777" w:rsidR="00C44388" w:rsidRPr="00251617" w:rsidRDefault="00C44388" w:rsidP="00C36F1D">
            <w:pPr>
              <w:spacing w:line="254" w:lineRule="auto"/>
              <w:ind w:right="132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Jasvjeta u ulicama koje su predmet rekonstrukcije ili izgradnje, nadopuna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DFDF5E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90.000,00</w:t>
            </w:r>
          </w:p>
        </w:tc>
      </w:tr>
      <w:tr w:rsidR="00251617" w:rsidRPr="00251617" w14:paraId="3714F17E" w14:textId="77777777" w:rsidTr="00E1285D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64648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13380E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5A73AF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85.000,00</w:t>
            </w:r>
          </w:p>
        </w:tc>
      </w:tr>
      <w:tr w:rsidR="00251617" w:rsidRPr="00251617" w14:paraId="67FE62E3" w14:textId="77777777" w:rsidTr="00E1285D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813E59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41B26D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66CE20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5.000,00</w:t>
            </w:r>
          </w:p>
        </w:tc>
      </w:tr>
      <w:tr w:rsidR="00251617" w:rsidRPr="00251617" w14:paraId="3F100AD2" w14:textId="77777777" w:rsidTr="00E1285D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248053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5BAC2D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8DA6B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10.000,00</w:t>
            </w:r>
          </w:p>
        </w:tc>
      </w:tr>
      <w:tr w:rsidR="00251617" w:rsidRPr="00251617" w14:paraId="2B9B6494" w14:textId="77777777" w:rsidTr="00E1285D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7BECDC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3A9434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547865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10.000,00</w:t>
            </w:r>
          </w:p>
        </w:tc>
      </w:tr>
      <w:tr w:rsidR="00251617" w:rsidRPr="00251617" w14:paraId="5600DD92" w14:textId="77777777" w:rsidTr="00E1285D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E49DA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13D9A2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0E07C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</w:p>
        </w:tc>
      </w:tr>
      <w:tr w:rsidR="00251617" w:rsidRPr="00251617" w14:paraId="53424F37" w14:textId="77777777" w:rsidTr="00E1285D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4112C9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7AA6AD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5905DA" w14:textId="77777777" w:rsidR="00C44388" w:rsidRPr="00251617" w:rsidRDefault="00C44388" w:rsidP="00C36F1D">
            <w:pPr>
              <w:spacing w:line="256" w:lineRule="auto"/>
              <w:ind w:right="12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251617" w:rsidRPr="00251617" w14:paraId="0C8D9C78" w14:textId="77777777" w:rsidTr="00E1285D">
        <w:trPr>
          <w:trHeight w:val="98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5D4B6" w14:textId="77777777" w:rsidR="00C44388" w:rsidRPr="00251617" w:rsidRDefault="00C44388" w:rsidP="00C36F1D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1E1AE4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A6F52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84" w:right="132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251617" w:rsidRPr="00251617" w14:paraId="6DDB8B24" w14:textId="77777777" w:rsidTr="00E1285D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86EDA" w14:textId="77777777" w:rsidR="00C44388" w:rsidRPr="00251617" w:rsidRDefault="00C44388" w:rsidP="00C36F1D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817111" w14:textId="77777777" w:rsidR="00C44388" w:rsidRPr="00251617" w:rsidRDefault="00C44388" w:rsidP="00C36F1D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i/>
                <w:iCs/>
              </w:rPr>
              <w:t>100.000,00</w:t>
            </w:r>
          </w:p>
        </w:tc>
      </w:tr>
    </w:tbl>
    <w:p w14:paraId="1A75C87C" w14:textId="77777777" w:rsidR="00C44388" w:rsidRPr="00251617" w:rsidRDefault="00C44388" w:rsidP="00C36F1D">
      <w:pPr>
        <w:jc w:val="both"/>
        <w:rPr>
          <w:rFonts w:ascii="Calibri" w:eastAsia="Arial" w:hAnsi="Calibri" w:cs="Calibr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251617" w:rsidRPr="00251617" w14:paraId="0F9A7BF9" w14:textId="77777777" w:rsidTr="00E1285D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98FFCF" w14:textId="77777777" w:rsidR="00C44388" w:rsidRPr="00251617" w:rsidRDefault="00C44388" w:rsidP="00C36F1D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6. GROBLJA</w:t>
            </w:r>
          </w:p>
        </w:tc>
      </w:tr>
      <w:tr w:rsidR="00251617" w:rsidRPr="00251617" w14:paraId="25265A0D" w14:textId="77777777" w:rsidTr="00E1285D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92B5C8" w14:textId="77777777" w:rsidR="00C44388" w:rsidRPr="00251617" w:rsidRDefault="00C44388" w:rsidP="00C36F1D">
            <w:pPr>
              <w:spacing w:line="254" w:lineRule="auto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548794" w14:textId="77777777" w:rsidR="00C44388" w:rsidRPr="00251617" w:rsidRDefault="00C44388" w:rsidP="00C36F1D">
            <w:pPr>
              <w:spacing w:line="254" w:lineRule="auto"/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E2355E" w14:textId="77777777" w:rsidR="00C44388" w:rsidRPr="00251617" w:rsidRDefault="00C44388" w:rsidP="00C36F1D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251617" w:rsidRPr="00251617" w14:paraId="5BF16EA9" w14:textId="77777777" w:rsidTr="00E1285D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5964C9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6.1.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C5879" w14:textId="77777777" w:rsidR="00C44388" w:rsidRPr="00251617" w:rsidRDefault="00C44388" w:rsidP="00C36F1D">
            <w:pPr>
              <w:spacing w:line="254" w:lineRule="auto"/>
              <w:ind w:left="84" w:right="132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5AF18D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25.000,00</w:t>
            </w:r>
          </w:p>
        </w:tc>
      </w:tr>
      <w:tr w:rsidR="00251617" w:rsidRPr="00251617" w14:paraId="2145A1AC" w14:textId="77777777" w:rsidTr="00E1285D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2F2B53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6.1.1.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9DF881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Times New Roman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532F2C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25.000,00</w:t>
            </w:r>
          </w:p>
        </w:tc>
      </w:tr>
      <w:tr w:rsidR="00251617" w:rsidRPr="00251617" w14:paraId="064A8907" w14:textId="77777777" w:rsidTr="00E1285D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8128A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BDD72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B49CA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251617" w:rsidRPr="00251617" w14:paraId="60EBAD07" w14:textId="77777777" w:rsidTr="00E1285D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77F52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5C6C52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43F43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251617" w:rsidRPr="00251617" w14:paraId="616FD179" w14:textId="77777777" w:rsidTr="00E1285D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59CE84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548A27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Times New Roman" w:hAnsi="Calibri" w:cs="Calibri"/>
                <w:i/>
                <w:iCs/>
                <w:lang w:eastAsia="zh-CN"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44B8BC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13.000,00</w:t>
            </w:r>
          </w:p>
        </w:tc>
      </w:tr>
      <w:tr w:rsidR="00251617" w:rsidRPr="00251617" w14:paraId="6CBA90E9" w14:textId="77777777" w:rsidTr="00E1285D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C3EC3F" w14:textId="77777777" w:rsidR="00C44388" w:rsidRPr="00251617" w:rsidRDefault="00C44388" w:rsidP="00C36F1D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4AE5D6" w14:textId="77777777" w:rsidR="00C44388" w:rsidRPr="00251617" w:rsidRDefault="00C44388" w:rsidP="00C36F1D">
            <w:pPr>
              <w:spacing w:line="254" w:lineRule="auto"/>
              <w:ind w:left="89" w:right="132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5FF804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12.000,00</w:t>
            </w:r>
          </w:p>
        </w:tc>
      </w:tr>
      <w:tr w:rsidR="00251617" w:rsidRPr="00251617" w14:paraId="68F0B67E" w14:textId="77777777" w:rsidTr="00E1285D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562438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B84FA3" w14:textId="77777777" w:rsidR="00C44388" w:rsidRPr="00251617" w:rsidRDefault="00C44388" w:rsidP="00C36F1D">
            <w:pPr>
              <w:spacing w:line="254" w:lineRule="auto"/>
              <w:ind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D3EB24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i/>
                <w:iCs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i/>
                <w:iCs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i/>
                <w:iCs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i/>
                <w:iCs/>
              </w:rPr>
              <w:t>25.000</w:t>
            </w:r>
            <w:r w:rsidRPr="00251617">
              <w:rPr>
                <w:rFonts w:ascii="Calibri" w:eastAsia="Arial" w:hAnsi="Calibri" w:cs="Calibri"/>
                <w:b/>
                <w:i/>
                <w:iCs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i/>
                <w:iCs/>
              </w:rPr>
              <w:t>,00</w:t>
            </w:r>
          </w:p>
        </w:tc>
      </w:tr>
      <w:tr w:rsidR="00251617" w:rsidRPr="00251617" w14:paraId="5894C987" w14:textId="77777777" w:rsidTr="00E1285D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5E7B2" w14:textId="77777777" w:rsidR="00C44388" w:rsidRPr="00251617" w:rsidRDefault="00C44388" w:rsidP="00C36F1D">
            <w:pPr>
              <w:spacing w:line="254" w:lineRule="auto"/>
              <w:ind w:left="696" w:right="132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69566" w14:textId="77777777" w:rsidR="00C44388" w:rsidRPr="00251617" w:rsidRDefault="00C44388" w:rsidP="00C36F1D">
            <w:pPr>
              <w:spacing w:line="254" w:lineRule="auto"/>
              <w:ind w:left="696" w:right="132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E15BD" w14:textId="77777777" w:rsidR="00C44388" w:rsidRPr="00251617" w:rsidRDefault="00C44388" w:rsidP="00C36F1D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</w:p>
        </w:tc>
      </w:tr>
    </w:tbl>
    <w:p w14:paraId="5F042006" w14:textId="77777777" w:rsidR="00C44388" w:rsidRPr="00251617" w:rsidRDefault="00C44388" w:rsidP="00C36F1D">
      <w:pPr>
        <w:numPr>
          <w:ilvl w:val="0"/>
          <w:numId w:val="9"/>
        </w:numPr>
        <w:spacing w:before="240" w:after="200" w:line="276" w:lineRule="auto"/>
        <w:contextualSpacing/>
        <w:rPr>
          <w:rFonts w:ascii="Calibri" w:eastAsia="Calibri" w:hAnsi="Calibri" w:cs="Calibri"/>
          <w:i/>
          <w:iCs/>
          <w:lang w:eastAsia="zh-CN"/>
        </w:rPr>
      </w:pPr>
      <w:r w:rsidRPr="00251617">
        <w:rPr>
          <w:rFonts w:ascii="Calibri" w:eastAsia="Calibri" w:hAnsi="Calibri" w:cs="Calibri"/>
          <w:i/>
          <w:iCs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9"/>
        <w:gridCol w:w="6010"/>
        <w:gridCol w:w="2500"/>
      </w:tblGrid>
      <w:tr w:rsidR="00251617" w:rsidRPr="00251617" w14:paraId="0354A45C" w14:textId="77777777" w:rsidTr="00E1285D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4D7A2B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 NERAZVRSTANE CESTE</w:t>
            </w:r>
          </w:p>
        </w:tc>
      </w:tr>
      <w:tr w:rsidR="00251617" w:rsidRPr="00251617" w14:paraId="42C33447" w14:textId="77777777" w:rsidTr="00E1285D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31FDA4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DC5A77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876891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Planirana vrijednost (EUR)</w:t>
            </w:r>
          </w:p>
        </w:tc>
      </w:tr>
      <w:tr w:rsidR="00251617" w:rsidRPr="00251617" w14:paraId="6F3D7695" w14:textId="77777777" w:rsidTr="00E1285D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96B13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1.1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4D90B1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4B981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1.350.000,00</w:t>
            </w:r>
          </w:p>
        </w:tc>
      </w:tr>
      <w:tr w:rsidR="00251617" w:rsidRPr="00251617" w14:paraId="37F0F592" w14:textId="77777777" w:rsidTr="00E1285D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B2179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1.1.1.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FF5CC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580F4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1.317.000,00</w:t>
            </w:r>
          </w:p>
        </w:tc>
      </w:tr>
      <w:tr w:rsidR="00251617" w:rsidRPr="00251617" w14:paraId="2437BCBB" w14:textId="77777777" w:rsidTr="00E1285D">
        <w:trPr>
          <w:trHeight w:val="2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09AF37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3AE44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14604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33.000,00</w:t>
            </w:r>
          </w:p>
        </w:tc>
      </w:tr>
      <w:tr w:rsidR="00251617" w:rsidRPr="00251617" w14:paraId="61DDDDDB" w14:textId="77777777" w:rsidTr="00E1285D">
        <w:trPr>
          <w:trHeight w:val="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500B08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C3F51E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Spojna cesta Požega-Mihaljevci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9F571E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100.000,00</w:t>
            </w:r>
          </w:p>
        </w:tc>
      </w:tr>
      <w:tr w:rsidR="00251617" w:rsidRPr="00251617" w14:paraId="5243AF40" w14:textId="77777777" w:rsidTr="00E1285D">
        <w:trPr>
          <w:trHeight w:val="1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51119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1.2.1.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BDAD32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A2B16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251617" w:rsidRPr="00251617" w14:paraId="16076953" w14:textId="77777777" w:rsidTr="00E1285D">
        <w:trPr>
          <w:trHeight w:val="10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7164D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1.2.2.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F3899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B415D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91.000,00</w:t>
            </w:r>
          </w:p>
        </w:tc>
      </w:tr>
      <w:tr w:rsidR="00251617" w:rsidRPr="00251617" w14:paraId="2947C09C" w14:textId="77777777" w:rsidTr="00E1285D">
        <w:trPr>
          <w:trHeight w:val="13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05524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1.2.3.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F2490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A8407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4.000,00</w:t>
            </w:r>
          </w:p>
        </w:tc>
      </w:tr>
      <w:tr w:rsidR="00251617" w:rsidRPr="00251617" w14:paraId="01F99FC6" w14:textId="77777777" w:rsidTr="00E1285D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4DFC3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1.3.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9136E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Ulica Vanje Radauša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B49C3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127.000,00</w:t>
            </w:r>
          </w:p>
        </w:tc>
      </w:tr>
      <w:tr w:rsidR="00251617" w:rsidRPr="00251617" w14:paraId="1879CA1B" w14:textId="77777777" w:rsidTr="00E1285D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331FD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1.3.1.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1A68E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F78CA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251617" w:rsidRPr="00251617" w14:paraId="765ED438" w14:textId="77777777" w:rsidTr="00E1285D">
        <w:trPr>
          <w:trHeight w:val="11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B36CB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1.3.2.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1BA13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CC4ACF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121.000,00</w:t>
            </w:r>
          </w:p>
        </w:tc>
      </w:tr>
      <w:tr w:rsidR="00251617" w:rsidRPr="00251617" w14:paraId="76FF201A" w14:textId="77777777" w:rsidTr="00E1285D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04D33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1.3.3.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E63E3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AC473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251617" w:rsidRPr="00251617" w14:paraId="780BE843" w14:textId="77777777" w:rsidTr="00E1285D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F8BB8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FD881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C18B5B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251617" w:rsidRPr="00251617" w14:paraId="2B9CF4AB" w14:textId="77777777" w:rsidTr="00E1285D">
        <w:trPr>
          <w:trHeight w:val="1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A5A1B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FC31C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opći prihodi i primici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CC20C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250.000,00</w:t>
            </w:r>
          </w:p>
        </w:tc>
      </w:tr>
      <w:tr w:rsidR="00251617" w:rsidRPr="00251617" w14:paraId="44EB8233" w14:textId="77777777" w:rsidTr="00E1285D">
        <w:trPr>
          <w:trHeight w:val="22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31857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9A1BD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vodni doprinos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EAB3A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7.000,00</w:t>
            </w:r>
          </w:p>
        </w:tc>
      </w:tr>
      <w:tr w:rsidR="00251617" w:rsidRPr="00251617" w14:paraId="06B8E382" w14:textId="77777777" w:rsidTr="00E1285D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EA5DD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DBFC3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doprinos za šume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289AF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120.000,00</w:t>
            </w:r>
          </w:p>
        </w:tc>
      </w:tr>
      <w:tr w:rsidR="00251617" w:rsidRPr="00251617" w14:paraId="06DE35CC" w14:textId="77777777" w:rsidTr="00E1285D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C991C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AD1CA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pomoći : Ministarstvo unutarnjih poslova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F0DB9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251617" w:rsidRPr="00251617" w14:paraId="234F5BE8" w14:textId="77777777" w:rsidTr="00E1285D">
        <w:trPr>
          <w:trHeight w:val="19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28072" w14:textId="77777777" w:rsidR="00C44388" w:rsidRPr="00251617" w:rsidRDefault="00C44388" w:rsidP="00C36F1D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644C4" w14:textId="77777777" w:rsidR="00C44388" w:rsidRPr="00251617" w:rsidRDefault="00C44388" w:rsidP="00C36F1D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Pomoći: Ministarstvo regionalnog razvoja i fondova EU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90B9E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1.100.000,00</w:t>
            </w:r>
          </w:p>
        </w:tc>
      </w:tr>
      <w:tr w:rsidR="00251617" w:rsidRPr="00251617" w14:paraId="70681E03" w14:textId="77777777" w:rsidTr="00E1285D">
        <w:trPr>
          <w:trHeight w:val="2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858CE7" w14:textId="77777777" w:rsidR="00C44388" w:rsidRPr="00251617" w:rsidRDefault="00C44388" w:rsidP="00C36F1D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7B478B" w14:textId="77777777" w:rsidR="00C44388" w:rsidRPr="00251617" w:rsidRDefault="00C44388" w:rsidP="00C36F1D">
            <w:pPr>
              <w:spacing w:line="254" w:lineRule="auto"/>
              <w:ind w:left="25"/>
              <w:jc w:val="right"/>
              <w:rPr>
                <w:rFonts w:ascii="Calibri" w:hAnsi="Calibri" w:cs="Calibri"/>
                <w:i/>
                <w:iCs/>
              </w:rPr>
            </w:pPr>
            <w:r w:rsidRPr="00251617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74803A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hAnsi="Calibri" w:cs="Calibri"/>
                <w:b/>
                <w:bCs/>
                <w:i/>
                <w:iCs/>
              </w:rPr>
              <w:fldChar w:fldCharType="begin"/>
            </w:r>
            <w:r w:rsidRPr="00251617">
              <w:rPr>
                <w:rFonts w:ascii="Calibri" w:hAnsi="Calibri" w:cs="Calibri"/>
                <w:b/>
                <w:bCs/>
                <w:i/>
                <w:iCs/>
              </w:rPr>
              <w:instrText xml:space="preserve"> =SUM(ABOVE) </w:instrText>
            </w:r>
            <w:r w:rsidRPr="00251617">
              <w:rPr>
                <w:rFonts w:ascii="Calibri" w:hAnsi="Calibri" w:cs="Calibri"/>
                <w:b/>
                <w:bCs/>
                <w:i/>
                <w:iCs/>
              </w:rPr>
              <w:fldChar w:fldCharType="separate"/>
            </w: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1.577.000</w:t>
            </w:r>
            <w:r w:rsidRPr="00251617">
              <w:rPr>
                <w:rFonts w:ascii="Calibri" w:hAnsi="Calibri" w:cs="Calibri"/>
                <w:b/>
                <w:bCs/>
                <w:i/>
                <w:iCs/>
              </w:rPr>
              <w:fldChar w:fldCharType="end"/>
            </w:r>
            <w:r w:rsidRPr="00251617">
              <w:rPr>
                <w:rFonts w:ascii="Calibri" w:hAnsi="Calibri" w:cs="Calibri"/>
                <w:b/>
                <w:bCs/>
                <w:i/>
                <w:iCs/>
              </w:rPr>
              <w:t>,00</w:t>
            </w:r>
          </w:p>
        </w:tc>
      </w:tr>
    </w:tbl>
    <w:p w14:paraId="65545D56" w14:textId="77777777" w:rsidR="00C44388" w:rsidRPr="00251617" w:rsidRDefault="00C44388" w:rsidP="00C36F1D">
      <w:pPr>
        <w:rPr>
          <w:rFonts w:ascii="Calibri" w:eastAsia="Times New Roman" w:hAnsi="Calibri" w:cs="Calibri"/>
          <w:i/>
          <w:iCs/>
          <w:lang w:eastAsia="zh-CN"/>
        </w:rPr>
      </w:pPr>
    </w:p>
    <w:tbl>
      <w:tblPr>
        <w:tblW w:w="964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6389"/>
        <w:gridCol w:w="2415"/>
      </w:tblGrid>
      <w:tr w:rsidR="00251617" w:rsidRPr="00251617" w14:paraId="03CD3DBB" w14:textId="77777777" w:rsidTr="00E1285D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8D9D02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2. JAVNE ZELENE POVRŠINE</w:t>
            </w:r>
          </w:p>
        </w:tc>
      </w:tr>
      <w:tr w:rsidR="00251617" w:rsidRPr="00251617" w14:paraId="00603B90" w14:textId="77777777" w:rsidTr="00E1285D">
        <w:trPr>
          <w:trHeight w:val="397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C5E6E7" w14:textId="77777777" w:rsidR="00C44388" w:rsidRPr="00251617" w:rsidRDefault="00C44388" w:rsidP="00C36F1D">
            <w:pPr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8200F" w14:textId="77777777" w:rsidR="00C44388" w:rsidRPr="00251617" w:rsidRDefault="00C44388" w:rsidP="00C36F1D">
            <w:pPr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32A7E8" w14:textId="77777777" w:rsidR="00C44388" w:rsidRPr="00251617" w:rsidRDefault="00C44388" w:rsidP="00C36F1D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251617" w:rsidRPr="00251617" w14:paraId="1A2ABF61" w14:textId="77777777" w:rsidTr="00E1285D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D9B358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2.1</w:t>
            </w:r>
            <w:r w:rsidRPr="00251617">
              <w:rPr>
                <w:rFonts w:ascii="Calibri" w:eastAsia="Calibri" w:hAnsi="Calibri" w:cs="Calibri"/>
                <w:i/>
                <w:iCs/>
              </w:rPr>
              <w:t>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1FB01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Opremanje dj. igrališta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73AE1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36.000,00</w:t>
            </w:r>
          </w:p>
        </w:tc>
      </w:tr>
      <w:tr w:rsidR="00251617" w:rsidRPr="00251617" w14:paraId="632AE492" w14:textId="77777777" w:rsidTr="00E1285D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FCA69B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2.1.1.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07542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Nabava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F1CA7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10.000,00</w:t>
            </w:r>
          </w:p>
        </w:tc>
      </w:tr>
      <w:tr w:rsidR="00251617" w:rsidRPr="00251617" w14:paraId="1CE16B29" w14:textId="77777777" w:rsidTr="00E1285D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F8DD3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2.1.2.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40E139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D0E10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23.000,00</w:t>
            </w:r>
          </w:p>
        </w:tc>
      </w:tr>
      <w:tr w:rsidR="00251617" w:rsidRPr="00251617" w14:paraId="030B8059" w14:textId="77777777" w:rsidTr="00E1285D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8B460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2.1.3.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C8E5C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Materijal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E1DD6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3.000,00</w:t>
            </w:r>
          </w:p>
        </w:tc>
      </w:tr>
      <w:tr w:rsidR="00251617" w:rsidRPr="00251617" w14:paraId="21CFDC72" w14:textId="77777777" w:rsidTr="00E1285D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7957F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3F07B3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7316B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251617" w:rsidRPr="00251617" w14:paraId="216B3B94" w14:textId="77777777" w:rsidTr="00E1285D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8BD95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9DD180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AE335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36.000,00</w:t>
            </w:r>
          </w:p>
        </w:tc>
      </w:tr>
      <w:tr w:rsidR="00251617" w:rsidRPr="00251617" w14:paraId="5ED3BB30" w14:textId="77777777" w:rsidTr="00E1285D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D94FA5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2.2.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D12D3C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Uređenje rekreacijskog centra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1046E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5.000,00</w:t>
            </w:r>
          </w:p>
        </w:tc>
      </w:tr>
      <w:tr w:rsidR="00251617" w:rsidRPr="00251617" w14:paraId="0D0F3CDA" w14:textId="77777777" w:rsidTr="00E1285D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1085C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2.2.1.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AAF27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Dopuna sadržaja po zahtjevu korisnika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E3D38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5.000,00</w:t>
            </w:r>
          </w:p>
        </w:tc>
      </w:tr>
      <w:tr w:rsidR="00251617" w:rsidRPr="00251617" w14:paraId="40D021A9" w14:textId="77777777" w:rsidTr="00E1285D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E30D1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38F8C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6F4F5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251617" w:rsidRPr="00251617" w14:paraId="75BAFC93" w14:textId="77777777" w:rsidTr="00E1285D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A83540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F9E75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ECFEA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5.000,00</w:t>
            </w:r>
          </w:p>
        </w:tc>
      </w:tr>
      <w:tr w:rsidR="00251617" w:rsidRPr="00251617" w14:paraId="645147CE" w14:textId="77777777" w:rsidTr="00E1285D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898ED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2.3.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F89F3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  <w:lang w:eastAsia="zh-CN"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Nabava urbane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BFE8D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33.000,00</w:t>
            </w:r>
          </w:p>
        </w:tc>
      </w:tr>
      <w:tr w:rsidR="00251617" w:rsidRPr="00251617" w14:paraId="366393F9" w14:textId="77777777" w:rsidTr="00E1285D">
        <w:trPr>
          <w:trHeight w:val="25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3C88D9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2.3.1.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5AAC99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Nabava urbane galanterije za uređenje javnih površina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C3329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18.000,00</w:t>
            </w:r>
          </w:p>
        </w:tc>
      </w:tr>
      <w:tr w:rsidR="00251617" w:rsidRPr="00251617" w14:paraId="3342F94B" w14:textId="77777777" w:rsidTr="00E1285D">
        <w:trPr>
          <w:trHeight w:val="15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07666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2.3.2.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AF0B5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13ECD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15.000,00</w:t>
            </w:r>
          </w:p>
        </w:tc>
      </w:tr>
      <w:tr w:rsidR="00251617" w:rsidRPr="00251617" w14:paraId="72C70D65" w14:textId="77777777" w:rsidTr="00E1285D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27C47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674F3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18138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251617" w:rsidRPr="00251617" w14:paraId="6F2370F4" w14:textId="77777777" w:rsidTr="00E1285D">
        <w:trPr>
          <w:trHeight w:val="255"/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9C38A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1.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AF7C0B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Opći prihodi i primici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695F3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33.000,00</w:t>
            </w:r>
          </w:p>
        </w:tc>
      </w:tr>
      <w:tr w:rsidR="00251617" w:rsidRPr="00251617" w14:paraId="33EDDA7E" w14:textId="77777777" w:rsidTr="00E1285D">
        <w:trPr>
          <w:trHeight w:val="82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12D23" w14:textId="77777777" w:rsidR="00C44388" w:rsidRPr="00251617" w:rsidRDefault="00C44388" w:rsidP="00C36F1D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D7227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251617">
              <w:rPr>
                <w:rFonts w:ascii="Calibri" w:eastAsia="Calibri" w:hAnsi="Calibri" w:cs="Calibri"/>
                <w:i/>
                <w:iCs/>
              </w:rPr>
              <w:t>UKUPNO: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12538" w14:textId="77777777" w:rsidR="00C44388" w:rsidRPr="00251617" w:rsidRDefault="00C44388" w:rsidP="00C36F1D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Calibri" w:hAnsi="Calibri" w:cs="Calibri"/>
                <w:b/>
                <w:bCs/>
                <w:i/>
                <w:iCs/>
              </w:rPr>
              <w:t>74.000,00</w:t>
            </w:r>
          </w:p>
        </w:tc>
      </w:tr>
    </w:tbl>
    <w:p w14:paraId="46E3E512" w14:textId="77777777" w:rsidR="00C44388" w:rsidRPr="00251617" w:rsidRDefault="00C44388" w:rsidP="00C36F1D">
      <w:pPr>
        <w:spacing w:before="240"/>
        <w:rPr>
          <w:rFonts w:ascii="Calibri" w:eastAsia="Arial" w:hAnsi="Calibri" w:cs="Calibri"/>
          <w:i/>
          <w:iCs/>
        </w:rPr>
      </w:pPr>
      <w:r w:rsidRPr="00251617">
        <w:rPr>
          <w:rFonts w:ascii="Calibri" w:eastAsia="Arial" w:hAnsi="Calibri" w:cs="Calibri"/>
          <w:b/>
          <w:bCs/>
          <w:i/>
          <w:iCs/>
          <w:shd w:val="clear" w:color="auto" w:fill="FFFFFF"/>
        </w:rPr>
        <w:t>(2)</w:t>
      </w:r>
      <w:r w:rsidRPr="00251617">
        <w:rPr>
          <w:rFonts w:ascii="Calibri" w:eastAsia="Arial" w:hAnsi="Calibri" w:cs="Calibri"/>
          <w:i/>
          <w:iCs/>
        </w:rPr>
        <w:t xml:space="preserve"> Za investicije iz stavka 1. ovog članka planiran je iznos po stavkama:</w:t>
      </w:r>
    </w:p>
    <w:p w14:paraId="2FD7C074" w14:textId="77777777" w:rsidR="00C44388" w:rsidRPr="00251617" w:rsidRDefault="00C44388" w:rsidP="00C36F1D">
      <w:pPr>
        <w:rPr>
          <w:rFonts w:ascii="Calibri" w:eastAsia="Arial" w:hAnsi="Calibri" w:cs="Calibri"/>
          <w:i/>
          <w:iCs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47"/>
        <w:gridCol w:w="6812"/>
        <w:gridCol w:w="1980"/>
      </w:tblGrid>
      <w:tr w:rsidR="00251617" w:rsidRPr="00251617" w14:paraId="010A8704" w14:textId="77777777" w:rsidTr="00E1285D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EDE9D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Red. br.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ED08E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GRAĐEVINE KOMUNALNE INFRASTRUKTURE KOJE ĆE SE GRADITI U UREĐENIM DIJELOVIMA GRAĐEVINSKOG PODRUČJA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38ECF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251617" w:rsidRPr="00251617" w14:paraId="2EF39DD0" w14:textId="77777777" w:rsidTr="00E1285D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A5755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5182B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Nerazvrstane ceste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D091F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939.750,00</w:t>
            </w:r>
          </w:p>
        </w:tc>
      </w:tr>
      <w:tr w:rsidR="00251617" w:rsidRPr="00251617" w14:paraId="0CE0F4CE" w14:textId="77777777" w:rsidTr="00E1285D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A0D34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7029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Javne prometne površine na kojima nije dopušten promet motornih vozila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0C0CA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110.000,00</w:t>
            </w:r>
          </w:p>
        </w:tc>
      </w:tr>
      <w:tr w:rsidR="00251617" w:rsidRPr="00251617" w14:paraId="719915B4" w14:textId="77777777" w:rsidTr="00E1285D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C3A36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1E603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Javna parkirališta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C401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19.000,00</w:t>
            </w:r>
          </w:p>
        </w:tc>
      </w:tr>
      <w:tr w:rsidR="00251617" w:rsidRPr="00251617" w14:paraId="6778DBDC" w14:textId="77777777" w:rsidTr="00E1285D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9533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29447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Građevine i uređaji javne namjene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F3DF5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20.000,00</w:t>
            </w:r>
          </w:p>
        </w:tc>
      </w:tr>
      <w:tr w:rsidR="00251617" w:rsidRPr="00251617" w14:paraId="583431C4" w14:textId="77777777" w:rsidTr="00E1285D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76A81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D99B4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Javna rasvjeta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42C4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100.000,00</w:t>
            </w:r>
          </w:p>
        </w:tc>
      </w:tr>
      <w:tr w:rsidR="00251617" w:rsidRPr="00251617" w14:paraId="21AD1A68" w14:textId="77777777" w:rsidTr="00E1285D">
        <w:trPr>
          <w:trHeight w:val="210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620DD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6.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7B75F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Groblja</w:t>
            </w:r>
            <w:r w:rsidRPr="00251617">
              <w:rPr>
                <w:rFonts w:ascii="Calibri" w:eastAsia="Arial" w:hAnsi="Calibri" w:cs="Calibri"/>
                <w:i/>
                <w:iCs/>
              </w:rPr>
              <w:tab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27F5E" w14:textId="77777777" w:rsidR="00C44388" w:rsidRPr="00251617" w:rsidRDefault="00C44388" w:rsidP="00C36F1D">
            <w:pPr>
              <w:shd w:val="clear" w:color="auto" w:fill="FFFFFF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25.000,00</w:t>
            </w:r>
          </w:p>
        </w:tc>
      </w:tr>
      <w:tr w:rsidR="00C44388" w:rsidRPr="00251617" w14:paraId="6797E3C7" w14:textId="77777777" w:rsidTr="00E1285D">
        <w:trPr>
          <w:trHeight w:val="132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D8C8" w14:textId="77777777" w:rsidR="00C44388" w:rsidRPr="00251617" w:rsidRDefault="00C44388" w:rsidP="00C36F1D">
            <w:pPr>
              <w:shd w:val="clear" w:color="auto" w:fill="FFFFFF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31B2" w14:textId="77777777" w:rsidR="00C44388" w:rsidRPr="00251617" w:rsidRDefault="00C44388" w:rsidP="00C36F1D">
            <w:pPr>
              <w:shd w:val="clear" w:color="auto" w:fill="FFFFFF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469D" w14:textId="77777777" w:rsidR="00C44388" w:rsidRPr="00251617" w:rsidRDefault="00C44388" w:rsidP="00C36F1D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1.213.750</w:t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,00</w:t>
            </w:r>
          </w:p>
        </w:tc>
      </w:tr>
    </w:tbl>
    <w:p w14:paraId="490A351D" w14:textId="77777777" w:rsidR="00C44388" w:rsidRPr="00251617" w:rsidRDefault="00C44388" w:rsidP="00C36F1D">
      <w:pPr>
        <w:spacing w:after="240"/>
        <w:rPr>
          <w:rFonts w:ascii="Calibri" w:eastAsia="Arial" w:hAnsi="Calibri" w:cs="Calibri"/>
          <w:i/>
          <w:iCs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75"/>
        <w:gridCol w:w="6716"/>
        <w:gridCol w:w="2048"/>
      </w:tblGrid>
      <w:tr w:rsidR="00251617" w:rsidRPr="00251617" w14:paraId="31C79404" w14:textId="77777777" w:rsidTr="00E1285D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81FD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Red. br.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8253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POSTOJEĆE GRAĐEVINE KOMUNALNE INFRASTRUKTURE KOJE ĆE SE REKONSTRUIRATI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3ABED" w14:textId="77777777" w:rsidR="00C44388" w:rsidRPr="00251617" w:rsidRDefault="00C44388" w:rsidP="00C36F1D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251617" w:rsidRPr="00251617" w14:paraId="16F8FC4A" w14:textId="77777777" w:rsidTr="00E1285D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62D07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3BA3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Nerazvrstane ceste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AABD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1.577.000,00</w:t>
            </w:r>
          </w:p>
        </w:tc>
      </w:tr>
      <w:tr w:rsidR="00251617" w:rsidRPr="00251617" w14:paraId="5D1F5117" w14:textId="77777777" w:rsidTr="00E1285D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35E60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86B41" w14:textId="77777777" w:rsidR="00C44388" w:rsidRPr="00251617" w:rsidRDefault="00C44388" w:rsidP="00C36F1D">
            <w:pPr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Javne zelene površine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78969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74.000,00</w:t>
            </w:r>
          </w:p>
        </w:tc>
      </w:tr>
      <w:tr w:rsidR="00251617" w:rsidRPr="00251617" w14:paraId="413987C2" w14:textId="77777777" w:rsidTr="00E1285D">
        <w:trPr>
          <w:jc w:val="center"/>
        </w:trPr>
        <w:tc>
          <w:tcPr>
            <w:tcW w:w="7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6D84B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251617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6F2B" w14:textId="77777777" w:rsidR="00C44388" w:rsidRPr="00251617" w:rsidRDefault="00C44388" w:rsidP="00C36F1D">
            <w:pPr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begin"/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instrText xml:space="preserve"> =SUM(ABOVE) </w:instrText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separate"/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1.651.000</w:t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end"/>
            </w:r>
            <w:r w:rsidRPr="00251617">
              <w:rPr>
                <w:rFonts w:ascii="Calibri" w:eastAsia="Arial" w:hAnsi="Calibri" w:cs="Calibri"/>
                <w:b/>
                <w:bCs/>
                <w:i/>
                <w:iCs/>
              </w:rPr>
              <w:t>,00</w:t>
            </w:r>
          </w:p>
        </w:tc>
      </w:tr>
    </w:tbl>
    <w:p w14:paraId="5719EDB9" w14:textId="77777777" w:rsidR="00C44388" w:rsidRPr="00251617" w:rsidRDefault="00C44388" w:rsidP="00C36F1D">
      <w:pPr>
        <w:spacing w:before="240"/>
        <w:ind w:firstLine="426"/>
        <w:jc w:val="both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(3)</w:t>
      </w:r>
      <w:r w:rsidRPr="00251617">
        <w:rPr>
          <w:rFonts w:cstheme="minorHAnsi"/>
          <w:i/>
          <w:iCs/>
        </w:rPr>
        <w:tab/>
        <w:t>Program građenja komunalne infrastrukture sadrži procjenu troškova projektiranja, revizije, građenja, provedbe stručnog nadzora građenja i provedbe vođenja projekta građenja komunalne infrastrukture s naznakom izvora njihova financiranja.</w:t>
      </w:r>
    </w:p>
    <w:p w14:paraId="18C1C0A7" w14:textId="77777777" w:rsidR="00C44388" w:rsidRPr="00251617" w:rsidRDefault="00C44388" w:rsidP="00C36F1D">
      <w:pPr>
        <w:ind w:firstLine="426"/>
        <w:jc w:val="both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(4)</w:t>
      </w:r>
      <w:r w:rsidRPr="00251617">
        <w:rPr>
          <w:rFonts w:cstheme="minorHAnsi"/>
          <w:i/>
          <w:iCs/>
        </w:rPr>
        <w:tab/>
        <w:t>Troškovi iz stavka 1. ovog članka iskazani su u Programu građenja infrastrukture odvojeno prema izvoru njihova financiranja.</w:t>
      </w:r>
    </w:p>
    <w:p w14:paraId="5C089677" w14:textId="77777777" w:rsidR="00C44388" w:rsidRPr="00251617" w:rsidRDefault="00C44388" w:rsidP="00C36F1D">
      <w:pPr>
        <w:spacing w:after="240"/>
        <w:ind w:firstLine="426"/>
        <w:jc w:val="both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(5)</w:t>
      </w:r>
      <w:r w:rsidRPr="00251617">
        <w:rPr>
          <w:rFonts w:cstheme="minorHAnsi"/>
          <w:i/>
          <w:iCs/>
        </w:rPr>
        <w:tab/>
        <w:t>Troškovi građenja komunalne infrastrukture procijenjeni su temeljem važećih cijena gradnje tih ili sličnih objekata u vrijeme izrade ovog Programa, te će se točan opseg i vrijednost radova utvrditi nakon ishođenja izvedbene tehničke dokumentacije i provedenog postupka javne nabave.</w:t>
      </w:r>
    </w:p>
    <w:p w14:paraId="50813E3A" w14:textId="77777777" w:rsidR="00C44388" w:rsidRPr="00251617" w:rsidRDefault="00C44388" w:rsidP="00C36F1D">
      <w:pPr>
        <w:spacing w:after="240"/>
        <w:jc w:val="center"/>
        <w:rPr>
          <w:rFonts w:eastAsia="Calibri" w:cstheme="minorHAnsi"/>
          <w:i/>
          <w:iCs/>
        </w:rPr>
      </w:pPr>
      <w:r w:rsidRPr="00251617">
        <w:rPr>
          <w:rFonts w:eastAsia="Calibri" w:cstheme="minorHAnsi"/>
          <w:i/>
          <w:iCs/>
        </w:rPr>
        <w:t>Članak 4.</w:t>
      </w:r>
    </w:p>
    <w:p w14:paraId="093D1F99" w14:textId="77777777" w:rsidR="00C44388" w:rsidRPr="00251617" w:rsidRDefault="00C44388" w:rsidP="00C36F1D">
      <w:pPr>
        <w:spacing w:after="240"/>
        <w:ind w:firstLine="708"/>
        <w:rPr>
          <w:rFonts w:eastAsia="Calibri" w:cstheme="minorHAnsi"/>
          <w:i/>
          <w:iCs/>
        </w:rPr>
      </w:pPr>
      <w:r w:rsidRPr="00251617">
        <w:rPr>
          <w:rFonts w:eastAsia="Calibri" w:cstheme="minorHAnsi"/>
          <w:i/>
          <w:iCs/>
        </w:rPr>
        <w:t>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6547"/>
        <w:gridCol w:w="2355"/>
      </w:tblGrid>
      <w:tr w:rsidR="00251617" w:rsidRPr="00251617" w14:paraId="39C1C03F" w14:textId="77777777" w:rsidTr="00E1285D">
        <w:trPr>
          <w:trHeight w:val="80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F1F2F9" w14:textId="77777777" w:rsidR="00C44388" w:rsidRPr="00251617" w:rsidRDefault="00C44388" w:rsidP="00C36F1D">
            <w:pPr>
              <w:ind w:right="240"/>
              <w:jc w:val="right"/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</w:pPr>
            <w:r w:rsidRPr="00251617"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  <w:t>Red. broj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02EB63" w14:textId="77777777" w:rsidR="00C44388" w:rsidRPr="00251617" w:rsidRDefault="00C44388" w:rsidP="00C36F1D">
            <w:pPr>
              <w:ind w:left="120"/>
              <w:jc w:val="center"/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</w:pPr>
            <w:r w:rsidRPr="00251617"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  <w:t>Vrsta prihoda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0CFFE5" w14:textId="77777777" w:rsidR="00C44388" w:rsidRPr="00251617" w:rsidRDefault="00C44388" w:rsidP="00C36F1D">
            <w:pPr>
              <w:ind w:left="180" w:hanging="180"/>
              <w:jc w:val="center"/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</w:pPr>
            <w:r w:rsidRPr="00251617"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  <w:t>Planirana vrijednost (EUR)</w:t>
            </w:r>
          </w:p>
        </w:tc>
      </w:tr>
      <w:tr w:rsidR="00251617" w:rsidRPr="00251617" w14:paraId="02D7EF57" w14:textId="77777777" w:rsidTr="00E1285D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F8F25F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771D45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Općih prihoda i primitaka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AADC73" w14:textId="77777777" w:rsidR="00C44388" w:rsidRPr="00251617" w:rsidRDefault="00C44388" w:rsidP="00C36F1D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459.100,00</w:t>
            </w:r>
          </w:p>
        </w:tc>
      </w:tr>
      <w:tr w:rsidR="00251617" w:rsidRPr="00251617" w14:paraId="603964F3" w14:textId="77777777" w:rsidTr="00E1285D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57BA1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648A9C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Komunalne naknade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265937" w14:textId="77777777" w:rsidR="00C44388" w:rsidRPr="00251617" w:rsidRDefault="00C44388" w:rsidP="00C36F1D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414.900,00</w:t>
            </w:r>
          </w:p>
        </w:tc>
      </w:tr>
      <w:tr w:rsidR="00251617" w:rsidRPr="00251617" w14:paraId="45464E66" w14:textId="77777777" w:rsidTr="00E1285D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E2B38B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0E993C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Komunalnog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98669" w14:textId="77777777" w:rsidR="00C44388" w:rsidRPr="00251617" w:rsidRDefault="00C44388" w:rsidP="00C36F1D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148.000,00</w:t>
            </w:r>
          </w:p>
        </w:tc>
      </w:tr>
      <w:tr w:rsidR="00251617" w:rsidRPr="00251617" w14:paraId="2AE123B9" w14:textId="77777777" w:rsidTr="00E1285D">
        <w:trPr>
          <w:trHeight w:val="15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3A7A3E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0788A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Šumskog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CCFBB5" w14:textId="77777777" w:rsidR="00C44388" w:rsidRPr="00251617" w:rsidRDefault="00C44388" w:rsidP="00C36F1D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120.000,00</w:t>
            </w:r>
          </w:p>
        </w:tc>
      </w:tr>
      <w:tr w:rsidR="00251617" w:rsidRPr="00251617" w14:paraId="29A4EBE2" w14:textId="77777777" w:rsidTr="00E1285D">
        <w:trPr>
          <w:trHeight w:val="16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4494D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1CC152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Vodnog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316963" w14:textId="77777777" w:rsidR="00C44388" w:rsidRPr="00251617" w:rsidRDefault="00C44388" w:rsidP="00C36F1D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7.000,00</w:t>
            </w:r>
          </w:p>
        </w:tc>
      </w:tr>
      <w:tr w:rsidR="00251617" w:rsidRPr="00251617" w14:paraId="3BC80A87" w14:textId="77777777" w:rsidTr="00E1285D">
        <w:trPr>
          <w:trHeight w:val="33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FA0CAD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C51EF1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Koncesije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40D213" w14:textId="77777777" w:rsidR="00C44388" w:rsidRPr="00251617" w:rsidRDefault="00C44388" w:rsidP="00C36F1D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1.000,00</w:t>
            </w:r>
          </w:p>
        </w:tc>
      </w:tr>
      <w:tr w:rsidR="00251617" w:rsidRPr="00251617" w14:paraId="72F133FC" w14:textId="77777777" w:rsidTr="00E1285D">
        <w:trPr>
          <w:trHeight w:val="206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48BEFA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7.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33FCE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Prihod za posebne namjene  - parkirališta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43AA83" w14:textId="77777777" w:rsidR="00C44388" w:rsidRPr="00251617" w:rsidRDefault="00C44388" w:rsidP="00C36F1D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15.000,00</w:t>
            </w:r>
          </w:p>
        </w:tc>
      </w:tr>
      <w:tr w:rsidR="00251617" w:rsidRPr="00251617" w14:paraId="7894B702" w14:textId="77777777" w:rsidTr="00E1285D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446EE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8.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01E004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Prihod za posebne namjene  - parkirališta ( rezultat 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BE533" w14:textId="77777777" w:rsidR="00C44388" w:rsidRPr="00251617" w:rsidRDefault="00C44388" w:rsidP="00C36F1D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4.000,00</w:t>
            </w:r>
          </w:p>
        </w:tc>
      </w:tr>
      <w:tr w:rsidR="00251617" w:rsidRPr="00251617" w14:paraId="731EFBF2" w14:textId="77777777" w:rsidTr="00E1285D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3DADA0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9.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3AD486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Prihod za posebne namjene – grobna naknada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F80D32" w14:textId="77777777" w:rsidR="00C44388" w:rsidRPr="00251617" w:rsidRDefault="00C44388" w:rsidP="00C36F1D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12.000,00</w:t>
            </w:r>
          </w:p>
        </w:tc>
      </w:tr>
      <w:tr w:rsidR="00251617" w:rsidRPr="00251617" w14:paraId="7CE29AB7" w14:textId="77777777" w:rsidTr="00E1285D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46961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10.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3B6875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232F83" w14:textId="77777777" w:rsidR="00C44388" w:rsidRPr="00251617" w:rsidRDefault="00C44388" w:rsidP="00C36F1D">
            <w:pPr>
              <w:ind w:left="791" w:right="118"/>
              <w:contextualSpacing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91.500,00</w:t>
            </w:r>
          </w:p>
        </w:tc>
      </w:tr>
      <w:tr w:rsidR="00251617" w:rsidRPr="00251617" w14:paraId="2CEFA4CD" w14:textId="77777777" w:rsidTr="00E1285D">
        <w:trPr>
          <w:trHeight w:val="18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64E6D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B6D76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Šumskog doprinosa - 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314BE" w14:textId="77777777" w:rsidR="00C44388" w:rsidRPr="00251617" w:rsidRDefault="00C44388" w:rsidP="00C36F1D">
            <w:pPr>
              <w:ind w:left="791" w:right="118"/>
              <w:contextualSpacing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50.000,00</w:t>
            </w:r>
          </w:p>
        </w:tc>
      </w:tr>
      <w:tr w:rsidR="00251617" w:rsidRPr="00251617" w14:paraId="0BEA3A94" w14:textId="77777777" w:rsidTr="00E1285D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215FB" w14:textId="77777777" w:rsidR="00C44388" w:rsidRPr="00251617" w:rsidRDefault="00C44388" w:rsidP="00C36F1D">
            <w:pPr>
              <w:ind w:right="240"/>
              <w:contextualSpacing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1F8ED" w14:textId="77777777" w:rsidR="00C44388" w:rsidRPr="00251617" w:rsidRDefault="00C44388" w:rsidP="00C36F1D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Vodnog doprinosa -rezultat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978585" w14:textId="77777777" w:rsidR="00C44388" w:rsidRPr="00251617" w:rsidRDefault="00C44388" w:rsidP="00C36F1D">
            <w:pPr>
              <w:ind w:left="791" w:right="118"/>
              <w:contextualSpacing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50.000,00</w:t>
            </w:r>
          </w:p>
        </w:tc>
      </w:tr>
      <w:tr w:rsidR="00251617" w:rsidRPr="00251617" w14:paraId="13157722" w14:textId="77777777" w:rsidTr="00E1285D">
        <w:trPr>
          <w:trHeight w:val="10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5EB9A" w14:textId="77777777" w:rsidR="00C44388" w:rsidRPr="00251617" w:rsidRDefault="00C44388" w:rsidP="00C36F1D">
            <w:pPr>
              <w:ind w:right="240"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C3063" w14:textId="77777777" w:rsidR="00C44388" w:rsidRPr="00251617" w:rsidRDefault="00C44388" w:rsidP="00C36F1D">
            <w:pPr>
              <w:spacing w:line="254" w:lineRule="auto"/>
              <w:ind w:left="117" w:right="172"/>
              <w:jc w:val="right"/>
              <w:rPr>
                <w:rFonts w:cstheme="minorHAnsi"/>
                <w:b/>
                <w:bCs/>
                <w:i/>
                <w:iCs/>
                <w:lang w:eastAsia="zh-CN"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991DB5" w14:textId="77777777" w:rsidR="00C44388" w:rsidRPr="00251617" w:rsidRDefault="00C44388" w:rsidP="00C36F1D">
            <w:pPr>
              <w:ind w:left="791" w:right="118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251617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251617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251617">
              <w:rPr>
                <w:rFonts w:cstheme="minorHAnsi"/>
                <w:b/>
                <w:bCs/>
                <w:i/>
                <w:iCs/>
              </w:rPr>
              <w:t>1.372.500</w:t>
            </w:r>
            <w:r w:rsidRPr="00251617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251617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251617" w:rsidRPr="00251617" w14:paraId="454E5D56" w14:textId="77777777" w:rsidTr="00E1285D">
        <w:trPr>
          <w:trHeight w:val="25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806AE" w14:textId="77777777" w:rsidR="00C44388" w:rsidRPr="00251617" w:rsidRDefault="00C44388" w:rsidP="00C36F1D">
            <w:pPr>
              <w:ind w:right="240"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7504F3" w14:textId="77777777" w:rsidR="00C44388" w:rsidRPr="00251617" w:rsidRDefault="00C44388" w:rsidP="00C36F1D">
            <w:pPr>
              <w:spacing w:line="254" w:lineRule="auto"/>
              <w:ind w:left="117" w:right="172"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POMOĆI: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B998C" w14:textId="77777777" w:rsidR="00C44388" w:rsidRPr="00251617" w:rsidRDefault="00C44388" w:rsidP="00C36F1D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</w:p>
        </w:tc>
      </w:tr>
      <w:tr w:rsidR="00251617" w:rsidRPr="00251617" w14:paraId="5414CF06" w14:textId="77777777" w:rsidTr="00E1285D">
        <w:trPr>
          <w:trHeight w:val="22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F7F09" w14:textId="77777777" w:rsidR="00C44388" w:rsidRPr="00251617" w:rsidRDefault="00C44388" w:rsidP="00C36F1D">
            <w:pPr>
              <w:ind w:right="240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997174" w14:textId="77777777" w:rsidR="00C44388" w:rsidRPr="00251617" w:rsidRDefault="00C44388" w:rsidP="00C36F1D">
            <w:pPr>
              <w:spacing w:line="254" w:lineRule="auto"/>
              <w:ind w:right="172"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>Ministarstvo prostornog uređenja, graditeljstva i državne imovine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A272A4" w14:textId="77777777" w:rsidR="00C44388" w:rsidRPr="00251617" w:rsidRDefault="00C44388" w:rsidP="00C36F1D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150.000,00</w:t>
            </w:r>
          </w:p>
        </w:tc>
      </w:tr>
      <w:tr w:rsidR="00251617" w:rsidRPr="00251617" w14:paraId="6C8600B9" w14:textId="77777777" w:rsidTr="00E1285D">
        <w:trPr>
          <w:trHeight w:val="222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570407" w14:textId="77777777" w:rsidR="00C44388" w:rsidRPr="00251617" w:rsidRDefault="00C44388" w:rsidP="00C36F1D">
            <w:pPr>
              <w:ind w:right="240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25B21" w14:textId="77777777" w:rsidR="00C44388" w:rsidRPr="00251617" w:rsidRDefault="00C44388" w:rsidP="00C36F1D">
            <w:pPr>
              <w:spacing w:line="254" w:lineRule="auto"/>
              <w:ind w:right="172"/>
              <w:rPr>
                <w:rFonts w:cstheme="minorHAnsi"/>
                <w:i/>
                <w:iCs/>
                <w:lang w:eastAsia="zh-CN"/>
              </w:rPr>
            </w:pPr>
            <w:r w:rsidRPr="00251617">
              <w:rPr>
                <w:rFonts w:cstheme="minorHAnsi"/>
                <w:i/>
                <w:iCs/>
              </w:rPr>
              <w:t xml:space="preserve">Ministarstvo </w:t>
            </w:r>
            <w:r w:rsidRPr="00251617">
              <w:rPr>
                <w:rFonts w:cstheme="minorHAnsi"/>
                <w:i/>
                <w:iCs/>
                <w:shd w:val="clear" w:color="auto" w:fill="FFFFFF"/>
              </w:rPr>
              <w:t>regionalnoga razvoja i fondova Europske unije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AEF1FA" w14:textId="77777777" w:rsidR="00C44388" w:rsidRPr="00251617" w:rsidRDefault="00C44388" w:rsidP="00C36F1D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1.242.250,00</w:t>
            </w:r>
          </w:p>
        </w:tc>
      </w:tr>
      <w:tr w:rsidR="00251617" w:rsidRPr="00251617" w14:paraId="7206B102" w14:textId="77777777" w:rsidTr="00E1285D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6B18A" w14:textId="77777777" w:rsidR="00C44388" w:rsidRPr="00251617" w:rsidRDefault="00C44388" w:rsidP="00C36F1D">
            <w:pPr>
              <w:ind w:right="240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5F08C" w14:textId="77777777" w:rsidR="00C44388" w:rsidRPr="00251617" w:rsidRDefault="00C44388" w:rsidP="00C36F1D">
            <w:pPr>
              <w:spacing w:line="254" w:lineRule="auto"/>
              <w:ind w:right="172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Ministarstvo unutarnjih poslova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9F69D" w14:textId="77777777" w:rsidR="00C44388" w:rsidRPr="00251617" w:rsidRDefault="00C44388" w:rsidP="00C36F1D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  <w:r w:rsidRPr="00251617">
              <w:rPr>
                <w:rFonts w:cstheme="minorHAnsi"/>
                <w:i/>
                <w:iCs/>
              </w:rPr>
              <w:t>100.000,00</w:t>
            </w:r>
          </w:p>
        </w:tc>
      </w:tr>
      <w:tr w:rsidR="00251617" w:rsidRPr="00251617" w14:paraId="5EAD0A33" w14:textId="77777777" w:rsidTr="00E1285D">
        <w:trPr>
          <w:trHeight w:val="25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1A0FA" w14:textId="77777777" w:rsidR="00C44388" w:rsidRPr="00251617" w:rsidRDefault="00C44388" w:rsidP="00C36F1D">
            <w:pPr>
              <w:ind w:right="240"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9450C" w14:textId="77777777" w:rsidR="00C44388" w:rsidRPr="00251617" w:rsidRDefault="00C44388" w:rsidP="00C36F1D">
            <w:pPr>
              <w:spacing w:line="254" w:lineRule="auto"/>
              <w:ind w:left="117" w:right="172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AE056" w14:textId="77777777" w:rsidR="00C44388" w:rsidRPr="00251617" w:rsidRDefault="00C44388" w:rsidP="00C36F1D">
            <w:pPr>
              <w:ind w:left="791" w:right="118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251617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251617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251617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251617">
              <w:rPr>
                <w:rFonts w:cstheme="minorHAnsi"/>
                <w:b/>
                <w:bCs/>
                <w:i/>
                <w:iCs/>
              </w:rPr>
              <w:t>1.492.250</w:t>
            </w:r>
            <w:r w:rsidRPr="00251617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251617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251617" w:rsidRPr="00251617" w14:paraId="237741EA" w14:textId="77777777" w:rsidTr="00E1285D">
        <w:trPr>
          <w:trHeight w:val="397"/>
          <w:jc w:val="center"/>
        </w:trPr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6D20E4" w14:textId="77777777" w:rsidR="00C44388" w:rsidRPr="00251617" w:rsidRDefault="00C44388" w:rsidP="00C36F1D">
            <w:pPr>
              <w:shd w:val="clear" w:color="auto" w:fill="FFFFFF"/>
              <w:ind w:left="709"/>
              <w:jc w:val="right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251617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UKUPNO I + II:</w:t>
            </w:r>
            <w:r w:rsidRPr="00251617">
              <w:rPr>
                <w:rFonts w:ascii="Arial" w:eastAsia="Arial" w:hAnsi="Arial" w:cstheme="minorHAnsi"/>
                <w:b/>
                <w:bCs/>
                <w:i/>
                <w:iCs/>
                <w:noProof w:val="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93A6EB" w14:textId="77777777" w:rsidR="00C44388" w:rsidRPr="00251617" w:rsidRDefault="00C44388" w:rsidP="00C36F1D">
            <w:pPr>
              <w:ind w:left="620" w:right="118"/>
              <w:jc w:val="right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251617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2.864.750,00</w:t>
            </w:r>
          </w:p>
        </w:tc>
      </w:tr>
    </w:tbl>
    <w:p w14:paraId="31287EDB" w14:textId="77777777" w:rsidR="00C44388" w:rsidRPr="00251617" w:rsidRDefault="00C44388" w:rsidP="00C36F1D">
      <w:pPr>
        <w:numPr>
          <w:ilvl w:val="0"/>
          <w:numId w:val="9"/>
        </w:numPr>
        <w:suppressAutoHyphens/>
        <w:spacing w:before="240" w:after="200" w:line="276" w:lineRule="auto"/>
        <w:ind w:left="567" w:hanging="567"/>
        <w:contextualSpacing/>
        <w:rPr>
          <w:rFonts w:eastAsia="Calibri" w:cstheme="minorHAnsi"/>
          <w:i/>
          <w:iCs/>
          <w:noProof w:val="0"/>
          <w:lang w:eastAsia="zh-CN"/>
        </w:rPr>
      </w:pPr>
      <w:r w:rsidRPr="00251617">
        <w:rPr>
          <w:rFonts w:eastAsia="Calibri" w:cstheme="minorHAnsi"/>
          <w:i/>
          <w:iCs/>
          <w:noProof w:val="0"/>
          <w:lang w:eastAsia="zh-CN"/>
        </w:rPr>
        <w:t>ZAVRŠNE ODREDBE</w:t>
      </w:r>
    </w:p>
    <w:p w14:paraId="79977105" w14:textId="77777777" w:rsidR="00C44388" w:rsidRPr="00251617" w:rsidRDefault="00C44388" w:rsidP="00C36F1D">
      <w:pPr>
        <w:spacing w:after="240"/>
        <w:jc w:val="center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Članak 5.</w:t>
      </w:r>
    </w:p>
    <w:p w14:paraId="41D7C860" w14:textId="77777777" w:rsidR="00C44388" w:rsidRPr="00251617" w:rsidRDefault="00C44388" w:rsidP="00C36F1D">
      <w:pPr>
        <w:spacing w:after="240"/>
        <w:ind w:firstLine="708"/>
        <w:jc w:val="both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Ukupno planirani iznos za realizaciju Programa građenja komunalne infrastrukture i Programa gradnje građevina za gospodarenje komunalnim otpadom za 2025. godinu iznosi 2.864.750,00 EUR.</w:t>
      </w:r>
    </w:p>
    <w:p w14:paraId="0E2ED296" w14:textId="77777777" w:rsidR="00C44388" w:rsidRPr="00251617" w:rsidRDefault="00C44388" w:rsidP="00C36F1D">
      <w:pPr>
        <w:spacing w:after="240"/>
        <w:jc w:val="center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Članak 6.</w:t>
      </w:r>
    </w:p>
    <w:p w14:paraId="35517173" w14:textId="77777777" w:rsidR="00C44388" w:rsidRPr="00251617" w:rsidRDefault="00C44388" w:rsidP="00C36F1D">
      <w:pPr>
        <w:spacing w:after="240"/>
        <w:ind w:firstLine="708"/>
        <w:jc w:val="both"/>
        <w:rPr>
          <w:rFonts w:eastAsia="Arial" w:cstheme="minorHAnsi"/>
          <w:i/>
          <w:iCs/>
        </w:rPr>
      </w:pPr>
      <w:r w:rsidRPr="00251617">
        <w:rPr>
          <w:rFonts w:cstheme="minorHAnsi"/>
          <w:i/>
          <w:iCs/>
        </w:rPr>
        <w:t>Gradonačelnik podnosi Gradskom vijeću Grada Požege Izvješće o izvršenju ovog Programa  istodobno s izvješćem o izvršenju proračuna jedinica lokalne samouprave.</w:t>
      </w:r>
    </w:p>
    <w:p w14:paraId="107A2205" w14:textId="77777777" w:rsidR="00C44388" w:rsidRPr="00251617" w:rsidRDefault="00C44388" w:rsidP="00C36F1D">
      <w:pPr>
        <w:spacing w:after="240"/>
        <w:jc w:val="center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Članak 7.</w:t>
      </w:r>
    </w:p>
    <w:p w14:paraId="3877DA1B" w14:textId="77777777" w:rsidR="00C44388" w:rsidRPr="00251617" w:rsidRDefault="00C44388" w:rsidP="00C36F1D">
      <w:pPr>
        <w:spacing w:after="240"/>
        <w:ind w:firstLine="708"/>
        <w:jc w:val="both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Ovaj će se Program objaviti u Službenim novinama Grada Požege, a primjenjuje se od 1. siječnja 2025. godine.</w:t>
      </w:r>
    </w:p>
    <w:p w14:paraId="68F711CD" w14:textId="77777777" w:rsidR="00C44388" w:rsidRPr="00251617" w:rsidRDefault="00C44388" w:rsidP="00C36F1D">
      <w:pPr>
        <w:rPr>
          <w:rFonts w:cstheme="minorHAnsi"/>
          <w:i/>
          <w:iCs/>
        </w:rPr>
      </w:pPr>
    </w:p>
    <w:p w14:paraId="6972D710" w14:textId="77777777" w:rsidR="00C44388" w:rsidRPr="00251617" w:rsidRDefault="00C44388" w:rsidP="00C36F1D">
      <w:pPr>
        <w:ind w:left="5670"/>
        <w:jc w:val="center"/>
        <w:rPr>
          <w:rFonts w:cstheme="minorHAnsi"/>
          <w:i/>
          <w:iCs/>
        </w:rPr>
      </w:pPr>
      <w:r w:rsidRPr="00251617">
        <w:rPr>
          <w:rFonts w:cstheme="minorHAnsi"/>
          <w:i/>
          <w:iCs/>
        </w:rPr>
        <w:t>PREDSJEDNIK</w:t>
      </w:r>
    </w:p>
    <w:p w14:paraId="61E2E375" w14:textId="0A7787B0" w:rsidR="00C363E9" w:rsidRPr="00251617" w:rsidRDefault="00C44388" w:rsidP="00251617">
      <w:pPr>
        <w:ind w:left="5670"/>
        <w:jc w:val="center"/>
        <w:rPr>
          <w:rFonts w:eastAsia="Calibri" w:cstheme="minorHAnsi"/>
          <w:bCs/>
          <w:i/>
          <w:iCs/>
        </w:rPr>
      </w:pPr>
      <w:r w:rsidRPr="00251617">
        <w:rPr>
          <w:rFonts w:eastAsia="Calibri" w:cstheme="minorHAnsi"/>
          <w:bCs/>
          <w:i/>
          <w:iCs/>
        </w:rPr>
        <w:t>Matej Begić, dipl.ing.šum., v.r.</w:t>
      </w:r>
    </w:p>
    <w:sectPr w:rsidR="00C363E9" w:rsidRPr="00251617" w:rsidSect="001B729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B8768" w14:textId="77777777" w:rsidR="003026C4" w:rsidRDefault="003026C4" w:rsidP="001B729B">
      <w:r>
        <w:separator/>
      </w:r>
    </w:p>
  </w:endnote>
  <w:endnote w:type="continuationSeparator" w:id="0">
    <w:p w14:paraId="1FBE9E67" w14:textId="77777777" w:rsidR="003026C4" w:rsidRDefault="003026C4" w:rsidP="001B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C193CB-5532-4212-9CDB-DEB40CB77B81}"/>
    <w:embedBold r:id="rId2" w:fontKey="{C8B0E580-9363-49D4-BBF8-7B501E864A42}"/>
    <w:embedItalic r:id="rId3" w:fontKey="{92305AEC-ADC7-47BD-9BAC-3BB26FC0185E}"/>
    <w:embedBoldItalic r:id="rId4" w:fontKey="{DA73D5A7-0642-4EB7-BB03-7784D88D81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sansExtra_PP">
    <w:altName w:val="Cambria"/>
    <w:charset w:val="00"/>
    <w:family w:val="auto"/>
    <w:pitch w:val="variable"/>
    <w:sig w:usb0="00000003" w:usb1="00000000" w:usb2="00000000" w:usb3="00000000" w:csb0="00000001" w:csb1="00000000"/>
  </w:font>
  <w:font w:name="HRHelvetica_Light">
    <w:altName w:val="Arial Narrow"/>
    <w:charset w:val="EE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altName w:val="﷽﷽﷽﷽﷽﷽℩眺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FD2C8E09-93D6-48EA-A581-2AB6A633B4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9639348"/>
      <w:docPartObj>
        <w:docPartGallery w:val="Page Numbers (Bottom of Page)"/>
        <w:docPartUnique/>
      </w:docPartObj>
    </w:sdtPr>
    <w:sdtContent>
      <w:p w14:paraId="58C3AB36" w14:textId="06193E7F" w:rsidR="001B729B" w:rsidRDefault="00C74ED8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CA8096D" wp14:editId="6F914A5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96045461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737614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7E56D8" w14:textId="77777777" w:rsidR="00C74ED8" w:rsidRDefault="00C74ED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7669400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2421315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585401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CA8096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LDGs3iSAwAAlw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" filled="f" stroked="f">
                    <v:textbox inset="0,0,0,0">
                      <w:txbxContent>
                        <w:p w14:paraId="257E56D8" w14:textId="77777777" w:rsidR="00C74ED8" w:rsidRDefault="00C74ED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53CFA" w14:textId="77777777" w:rsidR="003026C4" w:rsidRDefault="003026C4" w:rsidP="001B729B">
      <w:r>
        <w:separator/>
      </w:r>
    </w:p>
  </w:footnote>
  <w:footnote w:type="continuationSeparator" w:id="0">
    <w:p w14:paraId="13A7218D" w14:textId="77777777" w:rsidR="003026C4" w:rsidRDefault="003026C4" w:rsidP="001B7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94F4E" w14:textId="2BB7B434" w:rsidR="001B729B" w:rsidRPr="001B729B" w:rsidRDefault="00C74ED8" w:rsidP="001B729B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8" w:name="_Hlk145935826"/>
    <w:bookmarkStart w:id="29" w:name="_Hlk135287041"/>
    <w:r w:rsidRPr="00C74ED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35. sjednica Gradskog vijeća</w:t>
    </w:r>
    <w:r w:rsidRPr="00C74ED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C74ED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travanj, 2025.</w:t>
    </w:r>
    <w:bookmarkEnd w:id="28"/>
    <w:bookmarkEnd w:id="2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3D9"/>
    <w:multiLevelType w:val="hybridMultilevel"/>
    <w:tmpl w:val="8A403832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9148E"/>
    <w:multiLevelType w:val="multilevel"/>
    <w:tmpl w:val="99828850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hr-HR" w:eastAsia="hr-H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5238789C"/>
    <w:multiLevelType w:val="hybridMultilevel"/>
    <w:tmpl w:val="B85E7296"/>
    <w:lvl w:ilvl="0" w:tplc="041A000F">
      <w:start w:val="1"/>
      <w:numFmt w:val="decimal"/>
      <w:pStyle w:val="lana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26312F"/>
    <w:multiLevelType w:val="hybridMultilevel"/>
    <w:tmpl w:val="9B349A78"/>
    <w:lvl w:ilvl="0" w:tplc="E036222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547240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0228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92622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8610867">
    <w:abstractNumId w:val="0"/>
    <w:lvlOverride w:ilvl="0">
      <w:startOverride w:val="1"/>
    </w:lvlOverride>
  </w:num>
  <w:num w:numId="4" w16cid:durableId="1729450786">
    <w:abstractNumId w:val="4"/>
  </w:num>
  <w:num w:numId="5" w16cid:durableId="920944042">
    <w:abstractNumId w:val="6"/>
  </w:num>
  <w:num w:numId="6" w16cid:durableId="81028311">
    <w:abstractNumId w:val="8"/>
  </w:num>
  <w:num w:numId="7" w16cid:durableId="875233381">
    <w:abstractNumId w:val="7"/>
  </w:num>
  <w:num w:numId="8" w16cid:durableId="1344018504">
    <w:abstractNumId w:val="5"/>
  </w:num>
  <w:num w:numId="9" w16cid:durableId="133353077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62"/>
    <w:rsid w:val="0000167D"/>
    <w:rsid w:val="0002335D"/>
    <w:rsid w:val="00025AE1"/>
    <w:rsid w:val="00026529"/>
    <w:rsid w:val="00033130"/>
    <w:rsid w:val="00053C0A"/>
    <w:rsid w:val="000B18BB"/>
    <w:rsid w:val="000C064F"/>
    <w:rsid w:val="00107D16"/>
    <w:rsid w:val="00110039"/>
    <w:rsid w:val="00136A17"/>
    <w:rsid w:val="00185B4B"/>
    <w:rsid w:val="001A4FB3"/>
    <w:rsid w:val="001B729B"/>
    <w:rsid w:val="00201E8E"/>
    <w:rsid w:val="00205B26"/>
    <w:rsid w:val="00206B7B"/>
    <w:rsid w:val="0022184C"/>
    <w:rsid w:val="00251617"/>
    <w:rsid w:val="0029590F"/>
    <w:rsid w:val="002B4A8B"/>
    <w:rsid w:val="002D21C3"/>
    <w:rsid w:val="002E5D65"/>
    <w:rsid w:val="003026C4"/>
    <w:rsid w:val="00307023"/>
    <w:rsid w:val="00316482"/>
    <w:rsid w:val="00334B5A"/>
    <w:rsid w:val="0035148C"/>
    <w:rsid w:val="00365BC3"/>
    <w:rsid w:val="00397F31"/>
    <w:rsid w:val="003A2E77"/>
    <w:rsid w:val="003C79EC"/>
    <w:rsid w:val="003D6ECD"/>
    <w:rsid w:val="00413F0A"/>
    <w:rsid w:val="00441D1C"/>
    <w:rsid w:val="00460268"/>
    <w:rsid w:val="00467BBB"/>
    <w:rsid w:val="004B44C8"/>
    <w:rsid w:val="004E174D"/>
    <w:rsid w:val="004F470C"/>
    <w:rsid w:val="00576420"/>
    <w:rsid w:val="00596BB8"/>
    <w:rsid w:val="005C071D"/>
    <w:rsid w:val="005C093C"/>
    <w:rsid w:val="00633FFC"/>
    <w:rsid w:val="00645890"/>
    <w:rsid w:val="00742B32"/>
    <w:rsid w:val="007840B0"/>
    <w:rsid w:val="0079151D"/>
    <w:rsid w:val="007A74EF"/>
    <w:rsid w:val="007C382E"/>
    <w:rsid w:val="007D7573"/>
    <w:rsid w:val="007D79AF"/>
    <w:rsid w:val="007E41B8"/>
    <w:rsid w:val="007F55A4"/>
    <w:rsid w:val="00807F61"/>
    <w:rsid w:val="0084473D"/>
    <w:rsid w:val="0085135B"/>
    <w:rsid w:val="00860F34"/>
    <w:rsid w:val="008E7551"/>
    <w:rsid w:val="00916C01"/>
    <w:rsid w:val="00924555"/>
    <w:rsid w:val="00926CA2"/>
    <w:rsid w:val="00960046"/>
    <w:rsid w:val="009639C2"/>
    <w:rsid w:val="00986473"/>
    <w:rsid w:val="00987745"/>
    <w:rsid w:val="009E1C40"/>
    <w:rsid w:val="00A1433E"/>
    <w:rsid w:val="00A14919"/>
    <w:rsid w:val="00A72E84"/>
    <w:rsid w:val="00AA170D"/>
    <w:rsid w:val="00AA4FEB"/>
    <w:rsid w:val="00AC6C01"/>
    <w:rsid w:val="00B15DE5"/>
    <w:rsid w:val="00B37D2E"/>
    <w:rsid w:val="00B57609"/>
    <w:rsid w:val="00B67732"/>
    <w:rsid w:val="00BF28E6"/>
    <w:rsid w:val="00C0729C"/>
    <w:rsid w:val="00C272BB"/>
    <w:rsid w:val="00C363E9"/>
    <w:rsid w:val="00C44388"/>
    <w:rsid w:val="00C44943"/>
    <w:rsid w:val="00C74ED8"/>
    <w:rsid w:val="00C96D69"/>
    <w:rsid w:val="00CA3762"/>
    <w:rsid w:val="00CA671A"/>
    <w:rsid w:val="00D0798A"/>
    <w:rsid w:val="00D5292F"/>
    <w:rsid w:val="00D57B49"/>
    <w:rsid w:val="00D8142F"/>
    <w:rsid w:val="00D966AD"/>
    <w:rsid w:val="00DA0733"/>
    <w:rsid w:val="00DD6012"/>
    <w:rsid w:val="00E5014B"/>
    <w:rsid w:val="00E57A36"/>
    <w:rsid w:val="00E71E62"/>
    <w:rsid w:val="00E722CC"/>
    <w:rsid w:val="00EA7182"/>
    <w:rsid w:val="00EC3434"/>
    <w:rsid w:val="00F16674"/>
    <w:rsid w:val="00F34DD9"/>
    <w:rsid w:val="00F44E77"/>
    <w:rsid w:val="00F74D63"/>
    <w:rsid w:val="00F95F85"/>
    <w:rsid w:val="00FF7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83DC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482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C363E9"/>
    <w:pPr>
      <w:keepNext/>
      <w:jc w:val="center"/>
      <w:outlineLvl w:val="0"/>
    </w:pPr>
    <w:rPr>
      <w:rFonts w:ascii="Times New Roman" w:eastAsia="Times New Roman" w:hAnsi="Times New Roman" w:cs="Times New Roman"/>
      <w:i/>
      <w:noProof w:val="0"/>
      <w:sz w:val="24"/>
      <w:szCs w:val="20"/>
      <w:lang w:val="en-US" w:eastAsia="hr-HR"/>
    </w:rPr>
  </w:style>
  <w:style w:type="paragraph" w:styleId="Naslov2">
    <w:name w:val="heading 2"/>
    <w:basedOn w:val="Normal"/>
    <w:next w:val="Normal"/>
    <w:link w:val="Naslov2Char"/>
    <w:uiPriority w:val="9"/>
    <w:qFormat/>
    <w:rsid w:val="00C363E9"/>
    <w:pPr>
      <w:keepNext/>
      <w:ind w:left="-709"/>
      <w:jc w:val="center"/>
      <w:outlineLvl w:val="1"/>
    </w:pPr>
    <w:rPr>
      <w:rFonts w:ascii="Times New Roman" w:eastAsia="Times New Roman" w:hAnsi="Times New Roman" w:cs="Times New Roman"/>
      <w:i/>
      <w:noProof w:val="0"/>
      <w:szCs w:val="20"/>
      <w:lang w:val="en-US"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363E9"/>
    <w:pPr>
      <w:keepNext/>
      <w:keepLines/>
      <w:widowControl w:val="0"/>
      <w:suppressAutoHyphens/>
      <w:spacing w:before="40"/>
      <w:outlineLvl w:val="2"/>
    </w:pPr>
    <w:rPr>
      <w:rFonts w:asciiTheme="majorHAnsi" w:eastAsiaTheme="majorEastAsia" w:hAnsiTheme="majorHAnsi" w:cstheme="majorBidi"/>
      <w:noProof w:val="0"/>
      <w:color w:val="243F60" w:themeColor="accent1" w:themeShade="7F"/>
      <w:kern w:val="2"/>
      <w:sz w:val="24"/>
      <w:szCs w:val="24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qFormat/>
    <w:rsid w:val="00C363E9"/>
    <w:pPr>
      <w:keepNext/>
      <w:jc w:val="both"/>
      <w:outlineLvl w:val="3"/>
    </w:pPr>
    <w:rPr>
      <w:rFonts w:ascii="Times New Roman" w:eastAsia="Times New Roman" w:hAnsi="Times New Roman" w:cs="Times New Roman"/>
      <w:b/>
      <w:i/>
      <w:noProof w:val="0"/>
      <w:szCs w:val="20"/>
      <w:lang w:val="en-US" w:eastAsia="hr-HR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C363E9"/>
    <w:pPr>
      <w:keepNext/>
      <w:keepLines/>
      <w:widowControl w:val="0"/>
      <w:suppressAutoHyphens/>
      <w:spacing w:before="40"/>
      <w:outlineLvl w:val="4"/>
    </w:pPr>
    <w:rPr>
      <w:rFonts w:asciiTheme="majorHAnsi" w:eastAsiaTheme="majorEastAsia" w:hAnsiTheme="majorHAnsi" w:cstheme="majorBidi"/>
      <w:noProof w:val="0"/>
      <w:color w:val="365F91" w:themeColor="accent1" w:themeShade="BF"/>
      <w:kern w:val="2"/>
      <w:sz w:val="24"/>
      <w:szCs w:val="24"/>
      <w:lang w:eastAsia="hr-HR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C363E9"/>
    <w:pPr>
      <w:keepNext/>
      <w:keepLines/>
      <w:suppressAutoHyphens/>
      <w:spacing w:before="40"/>
      <w:outlineLvl w:val="5"/>
    </w:pPr>
    <w:rPr>
      <w:rFonts w:asciiTheme="majorHAnsi" w:eastAsiaTheme="majorEastAsia" w:hAnsiTheme="majorHAnsi" w:cstheme="majorBidi"/>
      <w:noProof w:val="0"/>
      <w:color w:val="243F60" w:themeColor="accent1" w:themeShade="7F"/>
      <w:sz w:val="24"/>
      <w:szCs w:val="24"/>
      <w:lang w:eastAsia="zh-CN"/>
    </w:rPr>
  </w:style>
  <w:style w:type="paragraph" w:styleId="Naslov7">
    <w:name w:val="heading 7"/>
    <w:basedOn w:val="Normal"/>
    <w:next w:val="Normal"/>
    <w:link w:val="Naslov7Char"/>
    <w:uiPriority w:val="9"/>
    <w:qFormat/>
    <w:rsid w:val="00C363E9"/>
    <w:pPr>
      <w:spacing w:before="240" w:after="60"/>
      <w:outlineLvl w:val="6"/>
    </w:pPr>
    <w:rPr>
      <w:rFonts w:ascii="Times New Roman" w:eastAsia="Times New Roman" w:hAnsi="Times New Roman" w:cs="Times New Roman"/>
      <w:noProof w:val="0"/>
      <w:sz w:val="24"/>
      <w:szCs w:val="24"/>
      <w:lang w:val="en-US" w:eastAsia="hr-HR"/>
    </w:rPr>
  </w:style>
  <w:style w:type="paragraph" w:styleId="Naslov8">
    <w:name w:val="heading 8"/>
    <w:basedOn w:val="Normal"/>
    <w:next w:val="Normal"/>
    <w:link w:val="Naslov8Char"/>
    <w:uiPriority w:val="9"/>
    <w:qFormat/>
    <w:rsid w:val="00C363E9"/>
    <w:pPr>
      <w:keepNext/>
      <w:jc w:val="both"/>
      <w:outlineLvl w:val="7"/>
    </w:pPr>
    <w:rPr>
      <w:rFonts w:ascii="Times New Roman" w:eastAsia="Times New Roman" w:hAnsi="Times New Roman" w:cs="Times New Roman"/>
      <w:b/>
      <w:noProof w:val="0"/>
      <w:sz w:val="26"/>
      <w:szCs w:val="20"/>
      <w:lang w:val="en-US" w:eastAsia="hr-HR"/>
    </w:rPr>
  </w:style>
  <w:style w:type="paragraph" w:styleId="Naslov9">
    <w:name w:val="heading 9"/>
    <w:basedOn w:val="Normal"/>
    <w:next w:val="Normal"/>
    <w:link w:val="Naslov9Char"/>
    <w:uiPriority w:val="9"/>
    <w:qFormat/>
    <w:rsid w:val="00C363E9"/>
    <w:pPr>
      <w:spacing w:before="240" w:after="60"/>
      <w:outlineLvl w:val="8"/>
    </w:pPr>
    <w:rPr>
      <w:rFonts w:ascii="Arial" w:eastAsia="Times New Roman" w:hAnsi="Arial" w:cs="Arial"/>
      <w:noProof w:val="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qFormat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qFormat/>
    <w:rsid w:val="00F95F85"/>
    <w:pPr>
      <w:spacing w:before="100" w:beforeAutospacing="1" w:after="100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99"/>
    <w:qFormat/>
    <w:locked/>
    <w:rsid w:val="00F95F85"/>
    <w:rPr>
      <w:rFonts w:ascii="Calibri" w:eastAsia="Calibri" w:hAnsi="Calibri" w:cs="Times New Roman"/>
      <w:lang w:eastAsia="zh-CN"/>
    </w:r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F95F85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noProof w:val="0"/>
      <w:lang w:eastAsia="zh-CN"/>
    </w:rPr>
  </w:style>
  <w:style w:type="character" w:customStyle="1" w:styleId="Bodytext2">
    <w:name w:val="Body text (2)_"/>
    <w:link w:val="Bodytext20"/>
    <w:qFormat/>
    <w:locked/>
    <w:rsid w:val="00F95F8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F95F85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character" w:customStyle="1" w:styleId="Bodytext">
    <w:name w:val="Body text_"/>
    <w:link w:val="Tijeloteksta2"/>
    <w:locked/>
    <w:rsid w:val="00F95F85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ijeloteksta2">
    <w:name w:val="Tijelo teksta2"/>
    <w:basedOn w:val="Normal"/>
    <w:link w:val="Bodytext"/>
    <w:qFormat/>
    <w:rsid w:val="00F95F85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character" w:customStyle="1" w:styleId="Bodytext29pt">
    <w:name w:val="Body text (2) + 9 pt"/>
    <w:aliases w:val="Not Bold"/>
    <w:rsid w:val="00F95F85"/>
    <w:rPr>
      <w:rFonts w:ascii="Arial" w:eastAsia="Arial" w:hAnsi="Arial" w:cs="Arial" w:hint="default"/>
      <w:b/>
      <w:bCs/>
      <w:sz w:val="18"/>
      <w:szCs w:val="18"/>
      <w:shd w:val="clear" w:color="auto" w:fill="FFFFFF"/>
    </w:rPr>
  </w:style>
  <w:style w:type="paragraph" w:styleId="Zaglavlje">
    <w:name w:val="header"/>
    <w:aliases w:val="Char"/>
    <w:basedOn w:val="Normal"/>
    <w:link w:val="ZaglavljeChar"/>
    <w:unhideWhenUsed/>
    <w:rsid w:val="001B729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aliases w:val="Char Char"/>
    <w:basedOn w:val="Zadanifontodlomka"/>
    <w:link w:val="Zaglavlje"/>
    <w:qFormat/>
    <w:rsid w:val="001B729B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1B729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B729B"/>
    <w:rPr>
      <w:noProof/>
    </w:rPr>
  </w:style>
  <w:style w:type="character" w:customStyle="1" w:styleId="Naslov1Char">
    <w:name w:val="Naslov 1 Char"/>
    <w:basedOn w:val="Zadanifontodlomka"/>
    <w:link w:val="Naslov1"/>
    <w:uiPriority w:val="9"/>
    <w:rsid w:val="00C363E9"/>
    <w:rPr>
      <w:rFonts w:ascii="Times New Roman" w:eastAsia="Times New Roman" w:hAnsi="Times New Roman" w:cs="Times New Roman"/>
      <w:i/>
      <w:sz w:val="24"/>
      <w:szCs w:val="20"/>
      <w:lang w:val="en-US"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C363E9"/>
    <w:rPr>
      <w:rFonts w:ascii="Times New Roman" w:eastAsia="Times New Roman" w:hAnsi="Times New Roman" w:cs="Times New Roman"/>
      <w:i/>
      <w:szCs w:val="20"/>
      <w:lang w:val="en-US"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C363E9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C363E9"/>
    <w:rPr>
      <w:rFonts w:ascii="Times New Roman" w:eastAsia="Times New Roman" w:hAnsi="Times New Roman" w:cs="Times New Roman"/>
      <w:b/>
      <w:i/>
      <w:szCs w:val="20"/>
      <w:lang w:val="en-US" w:eastAsia="hr-HR"/>
    </w:rPr>
  </w:style>
  <w:style w:type="character" w:customStyle="1" w:styleId="Naslov5Char">
    <w:name w:val="Naslov 5 Char"/>
    <w:basedOn w:val="Zadanifontodlomka"/>
    <w:link w:val="Naslov5"/>
    <w:uiPriority w:val="9"/>
    <w:rsid w:val="00C363E9"/>
    <w:rPr>
      <w:rFonts w:asciiTheme="majorHAnsi" w:eastAsiaTheme="majorEastAsia" w:hAnsiTheme="majorHAnsi" w:cstheme="majorBidi"/>
      <w:color w:val="365F91" w:themeColor="accent1" w:themeShade="BF"/>
      <w:kern w:val="2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uiPriority w:val="9"/>
    <w:rsid w:val="00C363E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Naslov7Char">
    <w:name w:val="Naslov 7 Char"/>
    <w:basedOn w:val="Zadanifontodlomka"/>
    <w:link w:val="Naslov7"/>
    <w:uiPriority w:val="9"/>
    <w:rsid w:val="00C363E9"/>
    <w:rPr>
      <w:rFonts w:ascii="Times New Roman" w:eastAsia="Times New Roman" w:hAnsi="Times New Roman" w:cs="Times New Roman"/>
      <w:sz w:val="24"/>
      <w:szCs w:val="24"/>
      <w:lang w:val="en-US" w:eastAsia="hr-HR"/>
    </w:rPr>
  </w:style>
  <w:style w:type="character" w:customStyle="1" w:styleId="Naslov8Char">
    <w:name w:val="Naslov 8 Char"/>
    <w:basedOn w:val="Zadanifontodlomka"/>
    <w:link w:val="Naslov8"/>
    <w:uiPriority w:val="9"/>
    <w:rsid w:val="00C363E9"/>
    <w:rPr>
      <w:rFonts w:ascii="Times New Roman" w:eastAsia="Times New Roman" w:hAnsi="Times New Roman" w:cs="Times New Roman"/>
      <w:b/>
      <w:sz w:val="26"/>
      <w:szCs w:val="20"/>
      <w:lang w:val="en-US" w:eastAsia="hr-HR"/>
    </w:rPr>
  </w:style>
  <w:style w:type="character" w:customStyle="1" w:styleId="Naslov9Char">
    <w:name w:val="Naslov 9 Char"/>
    <w:basedOn w:val="Zadanifontodlomka"/>
    <w:link w:val="Naslov9"/>
    <w:uiPriority w:val="9"/>
    <w:rsid w:val="00C363E9"/>
    <w:rPr>
      <w:rFonts w:ascii="Arial" w:eastAsia="Times New Roman" w:hAnsi="Arial" w:cs="Arial"/>
      <w:lang w:val="en-US" w:eastAsia="hr-HR"/>
    </w:rPr>
  </w:style>
  <w:style w:type="paragraph" w:customStyle="1" w:styleId="BodyTextIndent21">
    <w:name w:val="Body Text Indent 21"/>
    <w:aliases w:val="Body Text Indent 2,Tijelo teksta - uvlaka 21,uvlaka 2"/>
    <w:basedOn w:val="Normal"/>
    <w:qFormat/>
    <w:rsid w:val="00C363E9"/>
    <w:pPr>
      <w:suppressAutoHyphens/>
      <w:ind w:firstLine="720"/>
      <w:jc w:val="both"/>
    </w:pPr>
    <w:rPr>
      <w:rFonts w:ascii="Times New Roman" w:eastAsia="Times New Roman" w:hAnsi="Times New Roman" w:cs="Times New Roman"/>
      <w:b/>
      <w:noProof w:val="0"/>
      <w:color w:val="00000A"/>
      <w:sz w:val="24"/>
      <w:szCs w:val="20"/>
      <w:lang w:eastAsia="hr-HR"/>
    </w:rPr>
  </w:style>
  <w:style w:type="paragraph" w:customStyle="1" w:styleId="t-12-9-fett-s">
    <w:name w:val="t-12-9-fett-s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Zadanifontodlomka1">
    <w:name w:val="Zadani font odlomka1"/>
    <w:qFormat/>
    <w:rsid w:val="00C363E9"/>
  </w:style>
  <w:style w:type="paragraph" w:customStyle="1" w:styleId="Standard">
    <w:name w:val="Standard"/>
    <w:qFormat/>
    <w:rsid w:val="00C363E9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Default">
    <w:name w:val="Default"/>
    <w:qFormat/>
    <w:rsid w:val="00C363E9"/>
    <w:pPr>
      <w:widowControl w:val="0"/>
      <w:autoSpaceDE w:val="0"/>
      <w:autoSpaceDN w:val="0"/>
      <w:adjustRightInd w:val="0"/>
    </w:pPr>
    <w:rPr>
      <w:rFonts w:ascii="FutursansExtra_PP" w:eastAsia="Times New Roman" w:hAnsi="FutursansExtra_PP" w:cs="FutursansExtra_PP"/>
      <w:color w:val="00000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rsid w:val="00C363E9"/>
    <w:pPr>
      <w:spacing w:after="120"/>
    </w:pPr>
    <w:rPr>
      <w:rFonts w:ascii="Times New Roman" w:eastAsia="Times New Roman" w:hAnsi="Times New Roman" w:cs="Times New Roman"/>
      <w:noProof w:val="0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C363E9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rsid w:val="00C363E9"/>
    <w:pPr>
      <w:spacing w:after="120" w:line="480" w:lineRule="auto"/>
      <w:ind w:left="283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C363E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11">
    <w:name w:val="Font Style11"/>
    <w:uiPriority w:val="99"/>
    <w:rsid w:val="00C363E9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Zaglavlje1">
    <w:name w:val="Zaglavlje1"/>
    <w:basedOn w:val="Normal"/>
    <w:uiPriority w:val="99"/>
    <w:qFormat/>
    <w:rsid w:val="00C363E9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 w:cs="Times New Roman"/>
      <w:noProof w:val="0"/>
      <w:color w:val="00000A"/>
      <w:szCs w:val="20"/>
      <w:lang w:eastAsia="hr-HR"/>
    </w:rPr>
  </w:style>
  <w:style w:type="character" w:customStyle="1" w:styleId="Bodytext3">
    <w:name w:val="Body text (3)"/>
    <w:basedOn w:val="Zadanifontodlomka"/>
    <w:qFormat/>
    <w:rsid w:val="00C363E9"/>
    <w:rPr>
      <w:rFonts w:ascii="Arial" w:hAnsi="Arial" w:cs="Arial"/>
      <w:spacing w:val="0"/>
      <w:sz w:val="22"/>
      <w:szCs w:val="22"/>
      <w:u w:val="none"/>
      <w:effect w:val="none"/>
    </w:rPr>
  </w:style>
  <w:style w:type="paragraph" w:customStyle="1" w:styleId="Body">
    <w:name w:val="Body"/>
    <w:rsid w:val="00C363E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paragraph" w:styleId="Bezproreda">
    <w:name w:val="No Spacing"/>
    <w:link w:val="BezproredaChar"/>
    <w:uiPriority w:val="1"/>
    <w:qFormat/>
    <w:rsid w:val="00C363E9"/>
    <w:rPr>
      <w:rFonts w:ascii="Calibri" w:eastAsia="Times New Roman" w:hAnsi="Calibri" w:cs="Times New Roman"/>
      <w:lang w:eastAsia="hr-HR"/>
    </w:rPr>
  </w:style>
  <w:style w:type="paragraph" w:styleId="Tijeloteksta">
    <w:name w:val="Body Text"/>
    <w:aliases w:val=" uvlaka 3,uvlaka 3 Char Char,uvlaka 3,uvlaka 3 Char Char Char,  uvlaka 2, uvlaka 3 Char Char Char Char Char Char Char Char Char, uvlaka 3 Char Char Char Char, uvlaka 3 Char Char Char,Tijelo teksta1,uvlaka 3 Char Char1 Char"/>
    <w:basedOn w:val="Normal"/>
    <w:link w:val="TijelotekstaChar"/>
    <w:uiPriority w:val="99"/>
    <w:unhideWhenUsed/>
    <w:qFormat/>
    <w:rsid w:val="00C363E9"/>
    <w:pPr>
      <w:spacing w:after="120" w:line="259" w:lineRule="auto"/>
    </w:pPr>
    <w:rPr>
      <w:rFonts w:ascii="Calibri" w:eastAsia="Times New Roman" w:hAnsi="Calibri" w:cs="Times New Roman"/>
      <w:noProof w:val="0"/>
      <w:lang w:eastAsia="hr-HR"/>
    </w:rPr>
  </w:style>
  <w:style w:type="character" w:customStyle="1" w:styleId="TijelotekstaChar">
    <w:name w:val="Tijelo teksta Char"/>
    <w:aliases w:val=" uvlaka 3 Char,uvlaka 3 Char Char Char1,uvlaka 3 Char,uvlaka 3 Char Char Char Char,  uvlaka 2 Char, uvlaka 3 Char Char Char Char Char Char Char Char Char Char, uvlaka 3 Char Char Char Char Char, uvlaka 3 Char Char Char Char1"/>
    <w:basedOn w:val="Zadanifontodlomka"/>
    <w:link w:val="Tijeloteksta"/>
    <w:uiPriority w:val="99"/>
    <w:rsid w:val="00C363E9"/>
    <w:rPr>
      <w:rFonts w:ascii="Calibri" w:eastAsia="Times New Roman" w:hAnsi="Calibri" w:cs="Times New Roman"/>
      <w:lang w:eastAsia="hr-HR"/>
    </w:rPr>
  </w:style>
  <w:style w:type="paragraph" w:customStyle="1" w:styleId="Naslov51">
    <w:name w:val="Naslov 51"/>
    <w:basedOn w:val="Normal"/>
    <w:next w:val="Normal"/>
    <w:unhideWhenUsed/>
    <w:qFormat/>
    <w:rsid w:val="00C363E9"/>
    <w:pPr>
      <w:keepNext/>
      <w:keepLines/>
      <w:spacing w:before="200"/>
      <w:outlineLvl w:val="4"/>
    </w:pPr>
    <w:rPr>
      <w:rFonts w:ascii="Cambria" w:eastAsia="Times New Roman" w:hAnsi="Cambria" w:cs="Times New Roman"/>
      <w:noProof w:val="0"/>
      <w:color w:val="243F60"/>
      <w:sz w:val="24"/>
      <w:szCs w:val="24"/>
      <w:lang w:eastAsia="hr-HR"/>
    </w:rPr>
  </w:style>
  <w:style w:type="paragraph" w:styleId="Opisslike">
    <w:name w:val="caption"/>
    <w:basedOn w:val="Normal"/>
    <w:next w:val="Normal"/>
    <w:qFormat/>
    <w:rsid w:val="00C363E9"/>
    <w:pPr>
      <w:ind w:right="3797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paragraph" w:styleId="Tijeloteksta20">
    <w:name w:val="Body Text 2"/>
    <w:basedOn w:val="Normal"/>
    <w:link w:val="Tijeloteksta2Char"/>
    <w:uiPriority w:val="99"/>
    <w:unhideWhenUsed/>
    <w:rsid w:val="00C363E9"/>
    <w:pPr>
      <w:spacing w:after="120" w:line="48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0"/>
    <w:uiPriority w:val="99"/>
    <w:rsid w:val="00C363E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C363E9"/>
  </w:style>
  <w:style w:type="paragraph" w:styleId="Tijeloteksta-uvlaka3">
    <w:name w:val="Body Text Indent 3"/>
    <w:aliases w:val="uvlaka 31"/>
    <w:basedOn w:val="Normal"/>
    <w:link w:val="Tijeloteksta-uvlaka3Char"/>
    <w:rsid w:val="00C363E9"/>
    <w:pPr>
      <w:ind w:left="993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character" w:customStyle="1" w:styleId="Tijeloteksta-uvlaka3Char">
    <w:name w:val="Tijelo teksta - uvlaka 3 Char"/>
    <w:aliases w:val="uvlaka 31 Char"/>
    <w:basedOn w:val="Zadanifontodlomka"/>
    <w:link w:val="Tijeloteksta-uvlaka3"/>
    <w:rsid w:val="00C363E9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styleId="Uvuenotijeloteksta">
    <w:name w:val="Body Text Indent"/>
    <w:basedOn w:val="Normal"/>
    <w:link w:val="UvuenotijelotekstaChar"/>
    <w:rsid w:val="00C363E9"/>
    <w:pPr>
      <w:ind w:firstLine="720"/>
      <w:jc w:val="both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C363E9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customStyle="1" w:styleId="BodyTextIndent2uvlaka2">
    <w:name w:val="Body Text Indent 2.uvlaka 2"/>
    <w:basedOn w:val="Normal"/>
    <w:uiPriority w:val="99"/>
    <w:rsid w:val="00C363E9"/>
    <w:pPr>
      <w:ind w:firstLine="720"/>
      <w:jc w:val="both"/>
      <w:outlineLvl w:val="0"/>
    </w:pPr>
    <w:rPr>
      <w:rFonts w:ascii="Times New Roman" w:eastAsia="Times New Roman" w:hAnsi="Times New Roman" w:cs="Times New Roman"/>
      <w:b/>
      <w:noProof w:val="0"/>
      <w:sz w:val="26"/>
      <w:szCs w:val="20"/>
      <w:lang w:val="en-AU"/>
    </w:rPr>
  </w:style>
  <w:style w:type="paragraph" w:styleId="Naslov">
    <w:name w:val="Title"/>
    <w:basedOn w:val="Normal"/>
    <w:link w:val="NaslovChar"/>
    <w:uiPriority w:val="10"/>
    <w:qFormat/>
    <w:rsid w:val="00C363E9"/>
    <w:pPr>
      <w:jc w:val="center"/>
    </w:pPr>
    <w:rPr>
      <w:rFonts w:ascii="Times New Roman" w:eastAsia="Times New Roman" w:hAnsi="Times New Roman" w:cs="Times New Roman"/>
      <w:b/>
      <w:noProof w:val="0"/>
      <w:sz w:val="26"/>
      <w:szCs w:val="20"/>
    </w:rPr>
  </w:style>
  <w:style w:type="character" w:customStyle="1" w:styleId="NaslovChar">
    <w:name w:val="Naslov Char"/>
    <w:basedOn w:val="Zadanifontodlomka"/>
    <w:link w:val="Naslov"/>
    <w:uiPriority w:val="10"/>
    <w:rsid w:val="00C363E9"/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Style5">
    <w:name w:val="Style5"/>
    <w:basedOn w:val="Normal"/>
    <w:uiPriority w:val="99"/>
    <w:rsid w:val="00C363E9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character" w:customStyle="1" w:styleId="FontStyle40">
    <w:name w:val="Font Style40"/>
    <w:basedOn w:val="Zadanifontodlomka"/>
    <w:rsid w:val="00C363E9"/>
    <w:rPr>
      <w:rFonts w:ascii="Arial" w:hAnsi="Arial" w:cs="Arial"/>
      <w:b/>
      <w:bCs/>
      <w:sz w:val="24"/>
      <w:szCs w:val="24"/>
    </w:rPr>
  </w:style>
  <w:style w:type="paragraph" w:customStyle="1" w:styleId="Style1">
    <w:name w:val="Style1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">
    <w:name w:val="Style2"/>
    <w:basedOn w:val="Normal"/>
    <w:uiPriority w:val="99"/>
    <w:rsid w:val="00C363E9"/>
    <w:pPr>
      <w:widowControl w:val="0"/>
      <w:autoSpaceDE w:val="0"/>
      <w:autoSpaceDN w:val="0"/>
      <w:adjustRightInd w:val="0"/>
      <w:spacing w:line="542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">
    <w:name w:val="Style3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4">
    <w:name w:val="Style4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6">
    <w:name w:val="Style6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7">
    <w:name w:val="Style7"/>
    <w:basedOn w:val="Normal"/>
    <w:uiPriority w:val="99"/>
    <w:rsid w:val="00C363E9"/>
    <w:pPr>
      <w:widowControl w:val="0"/>
      <w:autoSpaceDE w:val="0"/>
      <w:autoSpaceDN w:val="0"/>
      <w:adjustRightInd w:val="0"/>
      <w:spacing w:line="288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8">
    <w:name w:val="Style8"/>
    <w:basedOn w:val="Normal"/>
    <w:uiPriority w:val="99"/>
    <w:rsid w:val="00C363E9"/>
    <w:pPr>
      <w:widowControl w:val="0"/>
      <w:autoSpaceDE w:val="0"/>
      <w:autoSpaceDN w:val="0"/>
      <w:adjustRightInd w:val="0"/>
      <w:spacing w:line="254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9">
    <w:name w:val="Style9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0">
    <w:name w:val="Style10"/>
    <w:basedOn w:val="Normal"/>
    <w:uiPriority w:val="99"/>
    <w:rsid w:val="00C363E9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1">
    <w:name w:val="Style11"/>
    <w:basedOn w:val="Normal"/>
    <w:uiPriority w:val="99"/>
    <w:rsid w:val="00C363E9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2">
    <w:name w:val="Style12"/>
    <w:basedOn w:val="Normal"/>
    <w:uiPriority w:val="99"/>
    <w:rsid w:val="00C363E9"/>
    <w:pPr>
      <w:widowControl w:val="0"/>
      <w:autoSpaceDE w:val="0"/>
      <w:autoSpaceDN w:val="0"/>
      <w:adjustRightInd w:val="0"/>
      <w:spacing w:line="254" w:lineRule="exact"/>
      <w:ind w:hanging="235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3">
    <w:name w:val="Style13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4">
    <w:name w:val="Style14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5">
    <w:name w:val="Style15"/>
    <w:basedOn w:val="Normal"/>
    <w:uiPriority w:val="99"/>
    <w:rsid w:val="00C363E9"/>
    <w:pPr>
      <w:widowControl w:val="0"/>
      <w:autoSpaceDE w:val="0"/>
      <w:autoSpaceDN w:val="0"/>
      <w:adjustRightInd w:val="0"/>
      <w:spacing w:line="275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6">
    <w:name w:val="Style16"/>
    <w:basedOn w:val="Normal"/>
    <w:uiPriority w:val="99"/>
    <w:rsid w:val="00C363E9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7">
    <w:name w:val="Style17"/>
    <w:basedOn w:val="Normal"/>
    <w:uiPriority w:val="99"/>
    <w:rsid w:val="00C363E9"/>
    <w:pPr>
      <w:widowControl w:val="0"/>
      <w:autoSpaceDE w:val="0"/>
      <w:autoSpaceDN w:val="0"/>
      <w:adjustRightInd w:val="0"/>
      <w:spacing w:line="361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8">
    <w:name w:val="Style18"/>
    <w:basedOn w:val="Normal"/>
    <w:uiPriority w:val="99"/>
    <w:rsid w:val="00C363E9"/>
    <w:pPr>
      <w:widowControl w:val="0"/>
      <w:autoSpaceDE w:val="0"/>
      <w:autoSpaceDN w:val="0"/>
      <w:adjustRightInd w:val="0"/>
      <w:spacing w:line="226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9">
    <w:name w:val="Style19"/>
    <w:basedOn w:val="Normal"/>
    <w:uiPriority w:val="99"/>
    <w:rsid w:val="00C363E9"/>
    <w:pPr>
      <w:widowControl w:val="0"/>
      <w:autoSpaceDE w:val="0"/>
      <w:autoSpaceDN w:val="0"/>
      <w:adjustRightInd w:val="0"/>
      <w:spacing w:line="253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0">
    <w:name w:val="Style20"/>
    <w:basedOn w:val="Normal"/>
    <w:uiPriority w:val="99"/>
    <w:rsid w:val="00C363E9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1">
    <w:name w:val="Style21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2">
    <w:name w:val="Style22"/>
    <w:basedOn w:val="Normal"/>
    <w:uiPriority w:val="99"/>
    <w:rsid w:val="00C363E9"/>
    <w:pPr>
      <w:widowControl w:val="0"/>
      <w:autoSpaceDE w:val="0"/>
      <w:autoSpaceDN w:val="0"/>
      <w:adjustRightInd w:val="0"/>
      <w:spacing w:line="254" w:lineRule="exact"/>
      <w:ind w:hanging="355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3">
    <w:name w:val="Style23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4">
    <w:name w:val="Style24"/>
    <w:basedOn w:val="Normal"/>
    <w:uiPriority w:val="99"/>
    <w:rsid w:val="00C363E9"/>
    <w:pPr>
      <w:widowControl w:val="0"/>
      <w:autoSpaceDE w:val="0"/>
      <w:autoSpaceDN w:val="0"/>
      <w:adjustRightInd w:val="0"/>
      <w:spacing w:line="509" w:lineRule="exact"/>
      <w:ind w:firstLine="706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5">
    <w:name w:val="Style25"/>
    <w:basedOn w:val="Normal"/>
    <w:uiPriority w:val="99"/>
    <w:rsid w:val="00C363E9"/>
    <w:pPr>
      <w:widowControl w:val="0"/>
      <w:autoSpaceDE w:val="0"/>
      <w:autoSpaceDN w:val="0"/>
      <w:adjustRightInd w:val="0"/>
      <w:spacing w:line="275" w:lineRule="exact"/>
      <w:jc w:val="righ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6">
    <w:name w:val="Style26"/>
    <w:basedOn w:val="Normal"/>
    <w:uiPriority w:val="99"/>
    <w:rsid w:val="00C363E9"/>
    <w:pPr>
      <w:widowControl w:val="0"/>
      <w:autoSpaceDE w:val="0"/>
      <w:autoSpaceDN w:val="0"/>
      <w:adjustRightInd w:val="0"/>
      <w:spacing w:line="182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7">
    <w:name w:val="Style27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8">
    <w:name w:val="Style28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9">
    <w:name w:val="Style29"/>
    <w:basedOn w:val="Normal"/>
    <w:uiPriority w:val="99"/>
    <w:rsid w:val="00C363E9"/>
    <w:pPr>
      <w:widowControl w:val="0"/>
      <w:autoSpaceDE w:val="0"/>
      <w:autoSpaceDN w:val="0"/>
      <w:adjustRightInd w:val="0"/>
      <w:spacing w:line="298" w:lineRule="exact"/>
      <w:ind w:hanging="37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0">
    <w:name w:val="Style30"/>
    <w:basedOn w:val="Normal"/>
    <w:uiPriority w:val="99"/>
    <w:rsid w:val="00C363E9"/>
    <w:pPr>
      <w:widowControl w:val="0"/>
      <w:autoSpaceDE w:val="0"/>
      <w:autoSpaceDN w:val="0"/>
      <w:adjustRightInd w:val="0"/>
      <w:spacing w:line="229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1">
    <w:name w:val="Style31"/>
    <w:basedOn w:val="Normal"/>
    <w:uiPriority w:val="99"/>
    <w:rsid w:val="00C363E9"/>
    <w:pPr>
      <w:widowControl w:val="0"/>
      <w:autoSpaceDE w:val="0"/>
      <w:autoSpaceDN w:val="0"/>
      <w:adjustRightInd w:val="0"/>
      <w:spacing w:line="778" w:lineRule="exact"/>
      <w:ind w:hanging="72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2">
    <w:name w:val="Style32"/>
    <w:basedOn w:val="Normal"/>
    <w:uiPriority w:val="99"/>
    <w:rsid w:val="00C363E9"/>
    <w:pPr>
      <w:widowControl w:val="0"/>
      <w:autoSpaceDE w:val="0"/>
      <w:autoSpaceDN w:val="0"/>
      <w:adjustRightInd w:val="0"/>
      <w:spacing w:line="509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3">
    <w:name w:val="Style33"/>
    <w:basedOn w:val="Normal"/>
    <w:uiPriority w:val="99"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4">
    <w:name w:val="Style34"/>
    <w:basedOn w:val="Normal"/>
    <w:uiPriority w:val="99"/>
    <w:rsid w:val="00C363E9"/>
    <w:pPr>
      <w:widowControl w:val="0"/>
      <w:autoSpaceDE w:val="0"/>
      <w:autoSpaceDN w:val="0"/>
      <w:adjustRightInd w:val="0"/>
      <w:spacing w:line="240" w:lineRule="exact"/>
      <w:ind w:hanging="25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5">
    <w:name w:val="Style35"/>
    <w:basedOn w:val="Normal"/>
    <w:uiPriority w:val="99"/>
    <w:rsid w:val="00C363E9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character" w:customStyle="1" w:styleId="FontStyle37">
    <w:name w:val="Font Style37"/>
    <w:basedOn w:val="Zadanifontodlomka"/>
    <w:rsid w:val="00C363E9"/>
    <w:rPr>
      <w:rFonts w:ascii="Arial" w:hAnsi="Arial" w:cs="Arial"/>
      <w:b/>
      <w:bCs/>
      <w:sz w:val="34"/>
      <w:szCs w:val="34"/>
    </w:rPr>
  </w:style>
  <w:style w:type="character" w:customStyle="1" w:styleId="FontStyle38">
    <w:name w:val="Font Style38"/>
    <w:basedOn w:val="Zadanifontodlomka"/>
    <w:rsid w:val="00C363E9"/>
    <w:rPr>
      <w:rFonts w:ascii="Arial" w:hAnsi="Arial" w:cs="Arial"/>
      <w:b/>
      <w:bCs/>
      <w:sz w:val="36"/>
      <w:szCs w:val="36"/>
    </w:rPr>
  </w:style>
  <w:style w:type="character" w:customStyle="1" w:styleId="FontStyle39">
    <w:name w:val="Font Style39"/>
    <w:basedOn w:val="Zadanifontodlomka"/>
    <w:rsid w:val="00C363E9"/>
    <w:rPr>
      <w:rFonts w:ascii="Arial" w:hAnsi="Arial" w:cs="Arial"/>
      <w:b/>
      <w:bCs/>
      <w:sz w:val="20"/>
      <w:szCs w:val="20"/>
    </w:rPr>
  </w:style>
  <w:style w:type="character" w:customStyle="1" w:styleId="FontStyle41">
    <w:name w:val="Font Style41"/>
    <w:basedOn w:val="Zadanifontodlomka"/>
    <w:rsid w:val="00C363E9"/>
    <w:rPr>
      <w:rFonts w:ascii="Arial" w:hAnsi="Arial" w:cs="Arial"/>
      <w:sz w:val="20"/>
      <w:szCs w:val="20"/>
    </w:rPr>
  </w:style>
  <w:style w:type="character" w:customStyle="1" w:styleId="FontStyle42">
    <w:name w:val="Font Style42"/>
    <w:basedOn w:val="Zadanifontodlomka"/>
    <w:rsid w:val="00C363E9"/>
    <w:rPr>
      <w:rFonts w:ascii="Arial" w:hAnsi="Arial" w:cs="Arial"/>
      <w:b/>
      <w:bCs/>
      <w:sz w:val="18"/>
      <w:szCs w:val="18"/>
    </w:rPr>
  </w:style>
  <w:style w:type="character" w:customStyle="1" w:styleId="FontStyle43">
    <w:name w:val="Font Style43"/>
    <w:basedOn w:val="Zadanifontodlomka"/>
    <w:rsid w:val="00C363E9"/>
    <w:rPr>
      <w:rFonts w:ascii="Arial" w:hAnsi="Arial" w:cs="Arial"/>
      <w:sz w:val="16"/>
      <w:szCs w:val="16"/>
    </w:rPr>
  </w:style>
  <w:style w:type="character" w:customStyle="1" w:styleId="FontStyle44">
    <w:name w:val="Font Style44"/>
    <w:basedOn w:val="Zadanifontodlomka"/>
    <w:rsid w:val="00C363E9"/>
    <w:rPr>
      <w:rFonts w:ascii="Arial" w:hAnsi="Arial" w:cs="Arial"/>
      <w:b/>
      <w:bCs/>
      <w:sz w:val="16"/>
      <w:szCs w:val="16"/>
    </w:rPr>
  </w:style>
  <w:style w:type="character" w:customStyle="1" w:styleId="FontStyle45">
    <w:name w:val="Font Style45"/>
    <w:basedOn w:val="Zadanifontodlomka"/>
    <w:rsid w:val="00C363E9"/>
    <w:rPr>
      <w:rFonts w:ascii="Arial" w:hAnsi="Arial" w:cs="Arial"/>
      <w:sz w:val="18"/>
      <w:szCs w:val="18"/>
    </w:rPr>
  </w:style>
  <w:style w:type="character" w:customStyle="1" w:styleId="FontStyle46">
    <w:name w:val="Font Style46"/>
    <w:basedOn w:val="Zadanifontodlomka"/>
    <w:rsid w:val="00C363E9"/>
    <w:rPr>
      <w:rFonts w:ascii="Arial" w:hAnsi="Arial" w:cs="Arial"/>
      <w:b/>
      <w:bCs/>
      <w:sz w:val="20"/>
      <w:szCs w:val="20"/>
    </w:rPr>
  </w:style>
  <w:style w:type="character" w:customStyle="1" w:styleId="FontStyle47">
    <w:name w:val="Font Style47"/>
    <w:basedOn w:val="Zadanifontodlomka"/>
    <w:rsid w:val="00C363E9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48">
    <w:name w:val="Font Style48"/>
    <w:basedOn w:val="Zadanifontodlomka"/>
    <w:rsid w:val="00C363E9"/>
    <w:rPr>
      <w:rFonts w:ascii="Arial" w:hAnsi="Arial" w:cs="Arial"/>
      <w:i/>
      <w:iCs/>
      <w:sz w:val="20"/>
      <w:szCs w:val="20"/>
    </w:rPr>
  </w:style>
  <w:style w:type="character" w:customStyle="1" w:styleId="FontStyle49">
    <w:name w:val="Font Style49"/>
    <w:basedOn w:val="Zadanifontodlomka"/>
    <w:rsid w:val="00C363E9"/>
    <w:rPr>
      <w:rFonts w:ascii="Arial" w:hAnsi="Arial" w:cs="Arial"/>
      <w:sz w:val="16"/>
      <w:szCs w:val="16"/>
    </w:rPr>
  </w:style>
  <w:style w:type="character" w:customStyle="1" w:styleId="FontStyle50">
    <w:name w:val="Font Style50"/>
    <w:basedOn w:val="Zadanifontodlomka"/>
    <w:rsid w:val="00C363E9"/>
    <w:rPr>
      <w:rFonts w:ascii="Arial" w:hAnsi="Arial" w:cs="Arial"/>
      <w:sz w:val="20"/>
      <w:szCs w:val="20"/>
    </w:rPr>
  </w:style>
  <w:style w:type="paragraph" w:styleId="Blokteksta">
    <w:name w:val="Block Text"/>
    <w:basedOn w:val="Normal"/>
    <w:uiPriority w:val="99"/>
    <w:rsid w:val="00C363E9"/>
    <w:pPr>
      <w:ind w:left="780" w:right="-234"/>
      <w:jc w:val="center"/>
    </w:pPr>
    <w:rPr>
      <w:rFonts w:ascii="Times New Roman" w:eastAsia="Times New Roman" w:hAnsi="Times New Roman" w:cs="Times New Roman"/>
      <w:b/>
      <w:noProof w:val="0"/>
      <w:sz w:val="28"/>
      <w:szCs w:val="20"/>
      <w:lang w:val="en-US" w:eastAsia="hr-HR"/>
    </w:rPr>
  </w:style>
  <w:style w:type="paragraph" w:customStyle="1" w:styleId="Podnaslovi">
    <w:name w:val="Podnaslovi"/>
    <w:basedOn w:val="Normal"/>
    <w:next w:val="Normal"/>
    <w:uiPriority w:val="99"/>
    <w:rsid w:val="00C363E9"/>
    <w:pPr>
      <w:tabs>
        <w:tab w:val="left" w:pos="851"/>
        <w:tab w:val="left" w:pos="1701"/>
      </w:tabs>
      <w:spacing w:before="160" w:after="100"/>
    </w:pPr>
    <w:rPr>
      <w:rFonts w:ascii="Times New Roman" w:eastAsia="Times New Roman" w:hAnsi="Times New Roman" w:cs="Times New Roman"/>
      <w:b/>
      <w:bCs/>
      <w:noProof w:val="0"/>
      <w:szCs w:val="24"/>
    </w:rPr>
  </w:style>
  <w:style w:type="paragraph" w:customStyle="1" w:styleId="Podnaslov1">
    <w:name w:val="Podnaslov1"/>
    <w:basedOn w:val="Normal"/>
    <w:next w:val="Normal"/>
    <w:uiPriority w:val="99"/>
    <w:rsid w:val="00C363E9"/>
    <w:pPr>
      <w:tabs>
        <w:tab w:val="left" w:pos="284"/>
      </w:tabs>
      <w:spacing w:before="240" w:after="120"/>
      <w:jc w:val="both"/>
    </w:pPr>
    <w:rPr>
      <w:rFonts w:ascii="Times New Roman" w:eastAsia="Times New Roman" w:hAnsi="Times New Roman" w:cs="Times New Roman"/>
      <w:b/>
      <w:noProof w:val="0"/>
      <w:sz w:val="20"/>
      <w:szCs w:val="24"/>
    </w:rPr>
  </w:style>
  <w:style w:type="paragraph" w:customStyle="1" w:styleId="xl25">
    <w:name w:val="xl25"/>
    <w:basedOn w:val="Normal"/>
    <w:uiPriority w:val="99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val="en-GB"/>
    </w:rPr>
  </w:style>
  <w:style w:type="paragraph" w:customStyle="1" w:styleId="xl26">
    <w:name w:val="xl26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noProof w:val="0"/>
      <w:color w:val="000000"/>
      <w:sz w:val="18"/>
      <w:szCs w:val="18"/>
      <w:lang w:val="en-GB"/>
    </w:rPr>
  </w:style>
  <w:style w:type="paragraph" w:customStyle="1" w:styleId="xl24">
    <w:name w:val="xl24"/>
    <w:basedOn w:val="Normal"/>
    <w:uiPriority w:val="99"/>
    <w:rsid w:val="00C363E9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val="en-GB"/>
    </w:rPr>
  </w:style>
  <w:style w:type="paragraph" w:customStyle="1" w:styleId="lanak">
    <w:name w:val="Članak"/>
    <w:basedOn w:val="Normal"/>
    <w:uiPriority w:val="99"/>
    <w:rsid w:val="00C363E9"/>
    <w:pPr>
      <w:numPr>
        <w:numId w:val="7"/>
      </w:numPr>
    </w:pPr>
    <w:rPr>
      <w:rFonts w:ascii="Times New Roman" w:eastAsia="Times New Roman" w:hAnsi="Times New Roman" w:cs="Times New Roman"/>
      <w:noProof w:val="0"/>
      <w:szCs w:val="24"/>
      <w:lang w:val="en-GB"/>
    </w:rPr>
  </w:style>
  <w:style w:type="character" w:customStyle="1" w:styleId="BodyText2Char">
    <w:name w:val="Body Text 2 Char"/>
    <w:basedOn w:val="Zadanifontodlomka"/>
    <w:rsid w:val="00C363E9"/>
    <w:rPr>
      <w:rFonts w:ascii="Arial" w:hAnsi="Arial"/>
      <w:sz w:val="24"/>
      <w:szCs w:val="24"/>
      <w:lang w:val="hr-HR" w:eastAsia="en-US" w:bidi="ar-SA"/>
    </w:rPr>
  </w:style>
  <w:style w:type="paragraph" w:customStyle="1" w:styleId="Naslov10">
    <w:name w:val="Naslov1"/>
    <w:basedOn w:val="Normal"/>
    <w:next w:val="Normal"/>
    <w:uiPriority w:val="99"/>
    <w:rsid w:val="00C363E9"/>
    <w:pPr>
      <w:tabs>
        <w:tab w:val="left" w:pos="709"/>
      </w:tabs>
      <w:spacing w:before="80" w:after="80"/>
      <w:jc w:val="both"/>
    </w:pPr>
    <w:rPr>
      <w:rFonts w:ascii="Arial" w:eastAsia="Times New Roman" w:hAnsi="Arial" w:cs="Times New Roman"/>
      <w:b/>
      <w:i/>
      <w:noProof w:val="0"/>
      <w:szCs w:val="24"/>
    </w:rPr>
  </w:style>
  <w:style w:type="paragraph" w:styleId="Obinitekst">
    <w:name w:val="Plain Text"/>
    <w:basedOn w:val="Normal"/>
    <w:link w:val="ObinitekstChar"/>
    <w:uiPriority w:val="99"/>
    <w:rsid w:val="00C363E9"/>
    <w:rPr>
      <w:rFonts w:ascii="Courier New" w:eastAsia="Times New Roman" w:hAnsi="Courier New" w:cs="Courier New"/>
      <w:noProof w:val="0"/>
      <w:sz w:val="20"/>
      <w:szCs w:val="20"/>
      <w:lang w:val="en-GB"/>
    </w:rPr>
  </w:style>
  <w:style w:type="character" w:customStyle="1" w:styleId="ObinitekstChar">
    <w:name w:val="Obični tekst Char"/>
    <w:basedOn w:val="Zadanifontodlomka"/>
    <w:link w:val="Obinitekst"/>
    <w:uiPriority w:val="99"/>
    <w:rsid w:val="00C363E9"/>
    <w:rPr>
      <w:rFonts w:ascii="Courier New" w:eastAsia="Times New Roman" w:hAnsi="Courier New" w:cs="Courier New"/>
      <w:sz w:val="20"/>
      <w:szCs w:val="20"/>
      <w:lang w:val="en-GB"/>
    </w:rPr>
  </w:style>
  <w:style w:type="character" w:styleId="Naglaeno">
    <w:name w:val="Strong"/>
    <w:basedOn w:val="Zadanifontodlomka"/>
    <w:qFormat/>
    <w:rsid w:val="00C363E9"/>
    <w:rPr>
      <w:b/>
      <w:bCs/>
    </w:rPr>
  </w:style>
  <w:style w:type="paragraph" w:customStyle="1" w:styleId="STIL2">
    <w:name w:val="STIL_2"/>
    <w:basedOn w:val="Normal"/>
    <w:uiPriority w:val="99"/>
    <w:rsid w:val="00C363E9"/>
    <w:pPr>
      <w:spacing w:line="360" w:lineRule="auto"/>
      <w:jc w:val="both"/>
    </w:pPr>
    <w:rPr>
      <w:rFonts w:ascii="HRHelvetica_Light" w:eastAsia="Times New Roman" w:hAnsi="HRHelvetica_Light" w:cs="Times New Roman"/>
      <w:noProof w:val="0"/>
      <w:szCs w:val="20"/>
      <w:lang w:val="en-US" w:eastAsia="hr-HR"/>
    </w:rPr>
  </w:style>
  <w:style w:type="paragraph" w:styleId="Popis">
    <w:name w:val="List"/>
    <w:basedOn w:val="Normal"/>
    <w:uiPriority w:val="99"/>
    <w:rsid w:val="00C363E9"/>
    <w:pPr>
      <w:widowControl w:val="0"/>
      <w:ind w:left="283" w:hanging="283"/>
      <w:jc w:val="both"/>
    </w:pPr>
    <w:rPr>
      <w:rFonts w:ascii="Arial" w:eastAsia="Times New Roman" w:hAnsi="Arial" w:cs="Times New Roman"/>
      <w:noProof w:val="0"/>
      <w:snapToGrid w:val="0"/>
      <w:sz w:val="24"/>
      <w:szCs w:val="20"/>
    </w:rPr>
  </w:style>
  <w:style w:type="paragraph" w:customStyle="1" w:styleId="xl28">
    <w:name w:val="xl28"/>
    <w:basedOn w:val="Normal"/>
    <w:uiPriority w:val="99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noProof w:val="0"/>
      <w:sz w:val="24"/>
      <w:szCs w:val="24"/>
      <w:lang w:val="en-GB"/>
    </w:rPr>
  </w:style>
  <w:style w:type="paragraph" w:styleId="Podnaslov">
    <w:name w:val="Subtitle"/>
    <w:basedOn w:val="Normal"/>
    <w:link w:val="PodnaslovChar"/>
    <w:uiPriority w:val="11"/>
    <w:qFormat/>
    <w:rsid w:val="00C363E9"/>
    <w:rPr>
      <w:rFonts w:ascii="Franklin Gothic Medium" w:eastAsia="Times New Roman" w:hAnsi="Franklin Gothic Medium" w:cs="Times New Roman"/>
      <w:noProof w:val="0"/>
      <w:sz w:val="32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C363E9"/>
    <w:rPr>
      <w:rFonts w:ascii="Franklin Gothic Medium" w:eastAsia="Times New Roman" w:hAnsi="Franklin Gothic Medium" w:cs="Times New Roman"/>
      <w:sz w:val="32"/>
      <w:szCs w:val="24"/>
      <w:lang w:eastAsia="hr-HR"/>
    </w:rPr>
  </w:style>
  <w:style w:type="character" w:customStyle="1" w:styleId="FontStyle12">
    <w:name w:val="Font Style12"/>
    <w:basedOn w:val="Zadanifontodlomka"/>
    <w:rsid w:val="00C363E9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Zadanifontodlomka"/>
    <w:rsid w:val="00C363E9"/>
    <w:rPr>
      <w:rFonts w:ascii="Arial" w:hAnsi="Arial" w:cs="Arial" w:hint="default"/>
      <w:b/>
      <w:bCs/>
      <w:sz w:val="18"/>
      <w:szCs w:val="18"/>
    </w:rPr>
  </w:style>
  <w:style w:type="character" w:styleId="Istaknuto">
    <w:name w:val="Emphasis"/>
    <w:basedOn w:val="Zadanifontodlomka"/>
    <w:uiPriority w:val="20"/>
    <w:qFormat/>
    <w:rsid w:val="00C363E9"/>
    <w:rPr>
      <w:i/>
      <w:iCs/>
    </w:rPr>
  </w:style>
  <w:style w:type="character" w:customStyle="1" w:styleId="FontStyle13">
    <w:name w:val="Font Style13"/>
    <w:basedOn w:val="Zadanifontodlomka"/>
    <w:rsid w:val="00C363E9"/>
    <w:rPr>
      <w:rFonts w:ascii="Arial" w:hAnsi="Arial" w:cs="Arial"/>
      <w:i/>
      <w:iCs/>
      <w:sz w:val="22"/>
      <w:szCs w:val="22"/>
    </w:rPr>
  </w:style>
  <w:style w:type="character" w:customStyle="1" w:styleId="FontStyle14">
    <w:name w:val="Font Style14"/>
    <w:basedOn w:val="Zadanifontodlomka"/>
    <w:rsid w:val="00C363E9"/>
    <w:rPr>
      <w:rFonts w:ascii="Arial" w:hAnsi="Arial" w:cs="Arial"/>
      <w:sz w:val="20"/>
      <w:szCs w:val="20"/>
    </w:rPr>
  </w:style>
  <w:style w:type="paragraph" w:customStyle="1" w:styleId="tb-na16">
    <w:name w:val="tb-na16"/>
    <w:basedOn w:val="Normal"/>
    <w:rsid w:val="00C363E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hr-HR"/>
    </w:rPr>
  </w:style>
  <w:style w:type="paragraph" w:customStyle="1" w:styleId="BodyText1">
    <w:name w:val="Body Text1"/>
    <w:basedOn w:val="Normal"/>
    <w:rsid w:val="00C363E9"/>
    <w:pPr>
      <w:shd w:val="clear" w:color="auto" w:fill="FFFFFF"/>
      <w:spacing w:after="1260" w:line="250" w:lineRule="exact"/>
      <w:ind w:hanging="720"/>
      <w:jc w:val="both"/>
    </w:pPr>
    <w:rPr>
      <w:rFonts w:ascii="Times New Roman" w:eastAsia="Times New Roman" w:hAnsi="Times New Roman" w:cs="Times New Roman"/>
      <w:noProof w:val="0"/>
      <w:sz w:val="21"/>
      <w:szCs w:val="21"/>
    </w:rPr>
  </w:style>
  <w:style w:type="character" w:customStyle="1" w:styleId="Heading1">
    <w:name w:val="Heading #1_"/>
    <w:basedOn w:val="Zadanifontodlomka"/>
    <w:link w:val="Heading10"/>
    <w:rsid w:val="00C363E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10">
    <w:name w:val="Heading #1"/>
    <w:basedOn w:val="Normal"/>
    <w:link w:val="Heading1"/>
    <w:rsid w:val="00C363E9"/>
    <w:pPr>
      <w:shd w:val="clear" w:color="auto" w:fill="FFFFFF"/>
      <w:spacing w:line="278" w:lineRule="exact"/>
      <w:jc w:val="both"/>
      <w:outlineLvl w:val="0"/>
    </w:pPr>
    <w:rPr>
      <w:rFonts w:ascii="Times New Roman" w:eastAsia="Times New Roman" w:hAnsi="Times New Roman" w:cs="Times New Roman"/>
      <w:noProof w:val="0"/>
    </w:rPr>
  </w:style>
  <w:style w:type="character" w:customStyle="1" w:styleId="Heading4">
    <w:name w:val="Heading #4"/>
    <w:basedOn w:val="Zadanifontodlomka"/>
    <w:rsid w:val="00C363E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C363E9"/>
    <w:rPr>
      <w:rFonts w:ascii="Calibri" w:eastAsia="Times New Roman" w:hAnsi="Calibri" w:cs="Times New Roman"/>
      <w:lang w:eastAsia="hr-HR"/>
    </w:rPr>
  </w:style>
  <w:style w:type="character" w:styleId="SlijeenaHiperveza">
    <w:name w:val="FollowedHyperlink"/>
    <w:basedOn w:val="Zadanifontodlomka"/>
    <w:uiPriority w:val="99"/>
    <w:unhideWhenUsed/>
    <w:rsid w:val="00C363E9"/>
    <w:rPr>
      <w:color w:val="800080"/>
      <w:u w:val="single"/>
    </w:rPr>
  </w:style>
  <w:style w:type="paragraph" w:customStyle="1" w:styleId="xl65">
    <w:name w:val="xl65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4"/>
      <w:szCs w:val="24"/>
      <w:lang w:eastAsia="hr-HR"/>
    </w:rPr>
  </w:style>
  <w:style w:type="paragraph" w:customStyle="1" w:styleId="xl66">
    <w:name w:val="xl66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xl67">
    <w:name w:val="xl67"/>
    <w:basedOn w:val="Normal"/>
    <w:rsid w:val="00C363E9"/>
    <w:pPr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68">
    <w:name w:val="xl68"/>
    <w:basedOn w:val="Normal"/>
    <w:rsid w:val="00C363E9"/>
    <w:pPr>
      <w:shd w:val="clear" w:color="000000" w:fill="505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69">
    <w:name w:val="xl69"/>
    <w:basedOn w:val="Normal"/>
    <w:rsid w:val="00C363E9"/>
    <w:pPr>
      <w:shd w:val="clear" w:color="000000" w:fill="505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0">
    <w:name w:val="xl70"/>
    <w:basedOn w:val="Normal"/>
    <w:rsid w:val="00C363E9"/>
    <w:pPr>
      <w:shd w:val="clear" w:color="000000" w:fill="505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1">
    <w:name w:val="xl71"/>
    <w:basedOn w:val="Normal"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2">
    <w:name w:val="xl72"/>
    <w:basedOn w:val="Normal"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3">
    <w:name w:val="xl73"/>
    <w:basedOn w:val="Normal"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4">
    <w:name w:val="xl74"/>
    <w:basedOn w:val="Normal"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5">
    <w:name w:val="xl75"/>
    <w:basedOn w:val="Normal"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6">
    <w:name w:val="xl76"/>
    <w:basedOn w:val="Normal"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7">
    <w:name w:val="xl77"/>
    <w:basedOn w:val="Normal"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8">
    <w:name w:val="xl78"/>
    <w:basedOn w:val="Normal"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9">
    <w:name w:val="xl79"/>
    <w:basedOn w:val="Normal"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0">
    <w:name w:val="xl80"/>
    <w:basedOn w:val="Normal"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1">
    <w:name w:val="xl81"/>
    <w:basedOn w:val="Normal"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2">
    <w:name w:val="xl82"/>
    <w:basedOn w:val="Normal"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3">
    <w:name w:val="xl83"/>
    <w:basedOn w:val="Normal"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4">
    <w:name w:val="xl84"/>
    <w:basedOn w:val="Normal"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5">
    <w:name w:val="xl85"/>
    <w:basedOn w:val="Normal"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6">
    <w:name w:val="xl86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7">
    <w:name w:val="xl87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8">
    <w:name w:val="xl88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9">
    <w:name w:val="xl89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90">
    <w:name w:val="xl90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1">
    <w:name w:val="xl91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2">
    <w:name w:val="xl92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3">
    <w:name w:val="xl93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4">
    <w:name w:val="xl94"/>
    <w:basedOn w:val="Normal"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5">
    <w:name w:val="xl95"/>
    <w:basedOn w:val="Normal"/>
    <w:rsid w:val="00C363E9"/>
    <w:pPr>
      <w:shd w:val="clear" w:color="000000" w:fill="14148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6">
    <w:name w:val="xl96"/>
    <w:basedOn w:val="Normal"/>
    <w:rsid w:val="00C363E9"/>
    <w:pPr>
      <w:shd w:val="clear" w:color="000000" w:fill="14148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7">
    <w:name w:val="xl97"/>
    <w:basedOn w:val="Normal"/>
    <w:rsid w:val="00C363E9"/>
    <w:pPr>
      <w:shd w:val="clear" w:color="000000" w:fill="14148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8">
    <w:name w:val="xl98"/>
    <w:basedOn w:val="Normal"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9">
    <w:name w:val="xl99"/>
    <w:basedOn w:val="Normal"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0">
    <w:name w:val="xl100"/>
    <w:basedOn w:val="Normal"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1">
    <w:name w:val="xl101"/>
    <w:basedOn w:val="Normal"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2">
    <w:name w:val="xl102"/>
    <w:basedOn w:val="Normal"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3">
    <w:name w:val="xl103"/>
    <w:basedOn w:val="Normal"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4">
    <w:name w:val="xl104"/>
    <w:basedOn w:val="Normal"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5">
    <w:name w:val="xl105"/>
    <w:basedOn w:val="Normal"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6">
    <w:name w:val="xl106"/>
    <w:basedOn w:val="Normal"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7">
    <w:name w:val="xl107"/>
    <w:basedOn w:val="Normal"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8">
    <w:name w:val="xl108"/>
    <w:basedOn w:val="Normal"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9">
    <w:name w:val="xl109"/>
    <w:basedOn w:val="Normal"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10">
    <w:name w:val="xl110"/>
    <w:basedOn w:val="Normal"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character" w:customStyle="1" w:styleId="Naslov5Char1">
    <w:name w:val="Naslov 5 Char1"/>
    <w:basedOn w:val="Zadanifontodlomka"/>
    <w:uiPriority w:val="9"/>
    <w:semiHidden/>
    <w:rsid w:val="00C363E9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Grid">
    <w:name w:val="TableGrid"/>
    <w:rsid w:val="00C363E9"/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C363E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"/>
    <w:next w:val="Normal"/>
    <w:uiPriority w:val="99"/>
    <w:rsid w:val="00C363E9"/>
    <w:pPr>
      <w:widowControl w:val="0"/>
      <w:autoSpaceDE w:val="0"/>
      <w:autoSpaceDN w:val="0"/>
      <w:adjustRightInd w:val="0"/>
      <w:spacing w:line="253" w:lineRule="atLeast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font8">
    <w:name w:val="font_8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wixui-rich-texttext">
    <w:name w:val="wixui-rich-text__text"/>
    <w:basedOn w:val="Zadanifontodlomka"/>
    <w:rsid w:val="00C363E9"/>
  </w:style>
  <w:style w:type="character" w:customStyle="1" w:styleId="apple-converted-space">
    <w:name w:val="apple-converted-space"/>
    <w:basedOn w:val="Zadanifontodlomka"/>
    <w:rsid w:val="00C363E9"/>
  </w:style>
  <w:style w:type="character" w:customStyle="1" w:styleId="Tijeloteksta3Char1">
    <w:name w:val="Tijelo teksta 3 Char1"/>
    <w:basedOn w:val="Zadanifontodlomka"/>
    <w:uiPriority w:val="99"/>
    <w:semiHidden/>
    <w:rsid w:val="00C363E9"/>
    <w:rPr>
      <w:rFonts w:ascii="Arial Unicode MS" w:eastAsia="Calibri" w:hAnsi="Arial Unicode MS" w:cs="Arial Unicode MS"/>
      <w:color w:val="000000"/>
      <w:sz w:val="16"/>
      <w:szCs w:val="16"/>
      <w:lang w:eastAsia="hr-HR"/>
    </w:rPr>
  </w:style>
  <w:style w:type="character" w:customStyle="1" w:styleId="ObinitekstChar1">
    <w:name w:val="Obični tekst Char1"/>
    <w:basedOn w:val="Zadanifontodlomka"/>
    <w:uiPriority w:val="99"/>
    <w:semiHidden/>
    <w:rsid w:val="00C363E9"/>
    <w:rPr>
      <w:rFonts w:ascii="Consolas" w:eastAsia="Arial Unicode MS" w:hAnsi="Consolas" w:cs="Times New Roman"/>
      <w:kern w:val="2"/>
      <w:sz w:val="21"/>
      <w:szCs w:val="21"/>
      <w:lang w:eastAsia="hr-HR"/>
    </w:rPr>
  </w:style>
  <w:style w:type="character" w:customStyle="1" w:styleId="TekstbaloniaChar1">
    <w:name w:val="Tekst balončića Char1"/>
    <w:basedOn w:val="Zadanifontodlomka"/>
    <w:uiPriority w:val="99"/>
    <w:semiHidden/>
    <w:rsid w:val="00C363E9"/>
    <w:rPr>
      <w:rFonts w:ascii="Segoe UI" w:eastAsia="Arial Unicode MS" w:hAnsi="Segoe UI" w:cs="Segoe UI"/>
      <w:kern w:val="2"/>
      <w:sz w:val="18"/>
      <w:szCs w:val="18"/>
      <w:lang w:eastAsia="hr-HR"/>
    </w:rPr>
  </w:style>
  <w:style w:type="paragraph" w:customStyle="1" w:styleId="Tijeloteksta7">
    <w:name w:val="Tijelo teksta7"/>
    <w:basedOn w:val="Normal"/>
    <w:rsid w:val="00C363E9"/>
    <w:pPr>
      <w:shd w:val="clear" w:color="auto" w:fill="FFFFFF"/>
      <w:spacing w:line="248" w:lineRule="exact"/>
      <w:ind w:hanging="720"/>
      <w:jc w:val="center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5">
    <w:name w:val="Heading #5_"/>
    <w:basedOn w:val="Zadanifontodlomka"/>
    <w:link w:val="Heading5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50">
    <w:name w:val="Heading #5"/>
    <w:basedOn w:val="Normal"/>
    <w:link w:val="Heading5"/>
    <w:rsid w:val="00C363E9"/>
    <w:pPr>
      <w:shd w:val="clear" w:color="auto" w:fill="FFFFFF"/>
      <w:spacing w:before="60" w:after="480" w:line="0" w:lineRule="atLeast"/>
      <w:ind w:hanging="1140"/>
      <w:outlineLvl w:val="4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42">
    <w:name w:val="Heading #4 (2)_"/>
    <w:basedOn w:val="Zadanifontodlomka"/>
    <w:link w:val="Heading42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420">
    <w:name w:val="Heading #4 (2)"/>
    <w:basedOn w:val="Normal"/>
    <w:link w:val="Heading42"/>
    <w:rsid w:val="00C363E9"/>
    <w:pPr>
      <w:shd w:val="clear" w:color="auto" w:fill="FFFFFF"/>
      <w:spacing w:before="480" w:after="240" w:line="0" w:lineRule="atLeast"/>
      <w:jc w:val="center"/>
      <w:outlineLvl w:val="3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40">
    <w:name w:val="Heading #4_"/>
    <w:basedOn w:val="Zadanifontodlomka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0">
    <w:name w:val="Body text (3)_"/>
    <w:basedOn w:val="Zadanifontodlomka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4">
    <w:name w:val="Body text (4)_"/>
    <w:basedOn w:val="Zadanifontodlomka"/>
    <w:link w:val="Bodytext40"/>
    <w:rsid w:val="00C363E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C363E9"/>
    <w:pPr>
      <w:shd w:val="clear" w:color="auto" w:fill="FFFFFF"/>
      <w:spacing w:before="240" w:line="277" w:lineRule="exact"/>
      <w:jc w:val="center"/>
    </w:pPr>
    <w:rPr>
      <w:rFonts w:ascii="Times New Roman" w:eastAsia="Times New Roman" w:hAnsi="Times New Roman" w:cs="Times New Roman"/>
      <w:noProof w:val="0"/>
      <w:sz w:val="23"/>
      <w:szCs w:val="23"/>
    </w:rPr>
  </w:style>
  <w:style w:type="character" w:customStyle="1" w:styleId="Bodytext5">
    <w:name w:val="Body text (5)_"/>
    <w:basedOn w:val="Zadanifontodlomka"/>
    <w:link w:val="Bodytext5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C363E9"/>
    <w:pPr>
      <w:shd w:val="clear" w:color="auto" w:fill="FFFFFF"/>
      <w:spacing w:before="540" w:after="540" w:line="0" w:lineRule="atLeast"/>
      <w:ind w:hanging="340"/>
      <w:jc w:val="both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Bodytext6">
    <w:name w:val="Body text (6)_"/>
    <w:basedOn w:val="Zadanifontodlomka"/>
    <w:link w:val="Bodytext60"/>
    <w:rsid w:val="00C363E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C363E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noProof w:val="0"/>
      <w:sz w:val="23"/>
      <w:szCs w:val="23"/>
    </w:rPr>
  </w:style>
  <w:style w:type="paragraph" w:styleId="TOCNaslov">
    <w:name w:val="TOC Heading"/>
    <w:basedOn w:val="Naslov1"/>
    <w:next w:val="Normal"/>
    <w:uiPriority w:val="39"/>
    <w:unhideWhenUsed/>
    <w:qFormat/>
    <w:rsid w:val="00C363E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i w:val="0"/>
      <w:color w:val="365F91" w:themeColor="accent1" w:themeShade="BF"/>
      <w:sz w:val="28"/>
      <w:szCs w:val="28"/>
      <w:lang w:val="hr-HR"/>
    </w:rPr>
  </w:style>
  <w:style w:type="paragraph" w:styleId="Sadraj2">
    <w:name w:val="toc 2"/>
    <w:basedOn w:val="Normal"/>
    <w:next w:val="Normal"/>
    <w:autoRedefine/>
    <w:uiPriority w:val="99"/>
    <w:unhideWhenUsed/>
    <w:qFormat/>
    <w:rsid w:val="00C363E9"/>
    <w:pPr>
      <w:spacing w:after="100"/>
      <w:ind w:left="24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styleId="Sadraj1">
    <w:name w:val="toc 1"/>
    <w:basedOn w:val="Normal"/>
    <w:next w:val="Normal"/>
    <w:autoRedefine/>
    <w:uiPriority w:val="99"/>
    <w:unhideWhenUsed/>
    <w:qFormat/>
    <w:rsid w:val="00C363E9"/>
    <w:pPr>
      <w:spacing w:after="10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styleId="Sadraj3">
    <w:name w:val="toc 3"/>
    <w:basedOn w:val="Normal"/>
    <w:next w:val="Normal"/>
    <w:autoRedefine/>
    <w:uiPriority w:val="99"/>
    <w:unhideWhenUsed/>
    <w:qFormat/>
    <w:rsid w:val="00C363E9"/>
    <w:pPr>
      <w:spacing w:after="100"/>
      <w:ind w:left="48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customStyle="1" w:styleId="Bezproreda1">
    <w:name w:val="Bez proreda1"/>
    <w:uiPriority w:val="99"/>
    <w:qFormat/>
    <w:rsid w:val="00C363E9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orfooter">
    <w:name w:val="Header or footer_"/>
    <w:basedOn w:val="Zadanifontodlomka"/>
    <w:link w:val="Headerorfooter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rsid w:val="00C363E9"/>
    <w:pPr>
      <w:shd w:val="clear" w:color="auto" w:fill="FFFFFF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1125pt">
    <w:name w:val="Heading #1 + 12;5 pt"/>
    <w:basedOn w:val="Heading1"/>
    <w:rsid w:val="00C363E9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Heading114pt">
    <w:name w:val="Heading #1 + 14 pt"/>
    <w:basedOn w:val="Heading1"/>
    <w:rsid w:val="00C363E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Heading2">
    <w:name w:val="Heading #2_"/>
    <w:basedOn w:val="Zadanifontodlomka"/>
    <w:link w:val="Heading20"/>
    <w:rsid w:val="00C363E9"/>
    <w:rPr>
      <w:sz w:val="25"/>
      <w:szCs w:val="25"/>
      <w:shd w:val="clear" w:color="auto" w:fill="FFFFFF"/>
    </w:rPr>
  </w:style>
  <w:style w:type="paragraph" w:customStyle="1" w:styleId="Heading20">
    <w:name w:val="Heading #2"/>
    <w:basedOn w:val="Normal"/>
    <w:link w:val="Heading2"/>
    <w:rsid w:val="00C363E9"/>
    <w:pPr>
      <w:shd w:val="clear" w:color="auto" w:fill="FFFFFF"/>
      <w:spacing w:before="960" w:after="180" w:line="0" w:lineRule="atLeast"/>
      <w:jc w:val="both"/>
      <w:outlineLvl w:val="1"/>
    </w:pPr>
    <w:rPr>
      <w:noProof w:val="0"/>
      <w:sz w:val="25"/>
      <w:szCs w:val="25"/>
    </w:rPr>
  </w:style>
  <w:style w:type="character" w:customStyle="1" w:styleId="Bodytext2105ptBold">
    <w:name w:val="Body text (2) + 10;5 pt;Bold"/>
    <w:basedOn w:val="Bodytext2"/>
    <w:rsid w:val="00C363E9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Heading3">
    <w:name w:val="Heading #3_"/>
    <w:basedOn w:val="Zadanifontodlomka"/>
    <w:link w:val="Heading30"/>
    <w:rsid w:val="00C363E9"/>
    <w:rPr>
      <w:sz w:val="21"/>
      <w:szCs w:val="21"/>
      <w:shd w:val="clear" w:color="auto" w:fill="FFFFFF"/>
    </w:rPr>
  </w:style>
  <w:style w:type="paragraph" w:customStyle="1" w:styleId="Heading30">
    <w:name w:val="Heading #3"/>
    <w:basedOn w:val="Normal"/>
    <w:link w:val="Heading3"/>
    <w:rsid w:val="00C363E9"/>
    <w:pPr>
      <w:shd w:val="clear" w:color="auto" w:fill="FFFFFF"/>
      <w:spacing w:after="240" w:line="0" w:lineRule="atLeast"/>
      <w:ind w:hanging="600"/>
      <w:jc w:val="both"/>
      <w:outlineLvl w:val="2"/>
    </w:pPr>
    <w:rPr>
      <w:noProof w:val="0"/>
      <w:sz w:val="21"/>
      <w:szCs w:val="21"/>
    </w:rPr>
  </w:style>
  <w:style w:type="character" w:customStyle="1" w:styleId="BodytextBold">
    <w:name w:val="Body text + Bold"/>
    <w:basedOn w:val="Bodytext"/>
    <w:rsid w:val="00C363E9"/>
    <w:rPr>
      <w:rFonts w:ascii="Times New Roman" w:eastAsia="Times New Roman" w:hAnsi="Times New Roman" w:cs="Times New Roman"/>
      <w:b/>
      <w:bCs/>
      <w:spacing w:val="10"/>
      <w:sz w:val="19"/>
      <w:szCs w:val="19"/>
      <w:shd w:val="clear" w:color="auto" w:fill="FFFFFF"/>
    </w:rPr>
  </w:style>
  <w:style w:type="character" w:customStyle="1" w:styleId="BodytextBoldSpacing0pt">
    <w:name w:val="Body text + Bold;Spacing 0 pt"/>
    <w:basedOn w:val="Bodytext"/>
    <w:rsid w:val="00C363E9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Heading395ptNotBold">
    <w:name w:val="Heading #3 + 9;5 pt;Not Bold"/>
    <w:basedOn w:val="Heading3"/>
    <w:rsid w:val="00C363E9"/>
    <w:rPr>
      <w:b/>
      <w:bCs/>
      <w:sz w:val="19"/>
      <w:szCs w:val="19"/>
      <w:shd w:val="clear" w:color="auto" w:fill="FFFFFF"/>
    </w:rPr>
  </w:style>
  <w:style w:type="character" w:customStyle="1" w:styleId="Bodytext2ItalicSpacing0pt">
    <w:name w:val="Body text (2) + Italic;Spacing 0 pt"/>
    <w:basedOn w:val="Bodytext2"/>
    <w:rsid w:val="00C363E9"/>
    <w:rPr>
      <w:rFonts w:ascii="Arial" w:eastAsia="Arial" w:hAnsi="Arial" w:cs="Arial"/>
      <w:i/>
      <w:iCs/>
      <w:spacing w:val="10"/>
      <w:sz w:val="19"/>
      <w:szCs w:val="19"/>
      <w:shd w:val="clear" w:color="auto" w:fill="FFFFFF"/>
    </w:rPr>
  </w:style>
  <w:style w:type="character" w:customStyle="1" w:styleId="BodytextNotItalicSpacing0pt">
    <w:name w:val="Body text + Not Italic;Spacing 0 pt"/>
    <w:basedOn w:val="Bodytext"/>
    <w:rsid w:val="00C363E9"/>
    <w:rPr>
      <w:rFonts w:ascii="Times New Roman" w:eastAsia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Bodytext2BoldItalicSpacing0pt">
    <w:name w:val="Body text (2) + Bold;Italic;Spacing 0 pt"/>
    <w:basedOn w:val="Bodytext2"/>
    <w:rsid w:val="00C363E9"/>
    <w:rPr>
      <w:rFonts w:ascii="Arial" w:eastAsia="Arial" w:hAnsi="Arial" w:cs="Arial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Bodytext4Spacing4pt">
    <w:name w:val="Body text (4) + Spacing 4 pt"/>
    <w:basedOn w:val="Bodytext4"/>
    <w:rsid w:val="00C363E9"/>
    <w:rPr>
      <w:rFonts w:ascii="Times New Roman" w:eastAsia="Times New Roman" w:hAnsi="Times New Roman" w:cs="Times New Roman"/>
      <w:spacing w:val="80"/>
      <w:sz w:val="10"/>
      <w:szCs w:val="10"/>
      <w:shd w:val="clear" w:color="auto" w:fill="FFFFFF"/>
    </w:rPr>
  </w:style>
  <w:style w:type="character" w:customStyle="1" w:styleId="Heading4NotBoldNotItalicSpacing0pt">
    <w:name w:val="Heading #4 + Not Bold;Not Italic;Spacing 0 pt"/>
    <w:basedOn w:val="Heading40"/>
    <w:rsid w:val="00C363E9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Heading4Spacing0pt">
    <w:name w:val="Heading #4 + Spacing 0 pt"/>
    <w:basedOn w:val="Heading40"/>
    <w:rsid w:val="00C363E9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Spacing2pt">
    <w:name w:val="Body text + Spacing 2 pt"/>
    <w:basedOn w:val="Bodytext"/>
    <w:rsid w:val="00C363E9"/>
    <w:rPr>
      <w:rFonts w:ascii="Times New Roman" w:eastAsia="Times New Roman" w:hAnsi="Times New Roman" w:cs="Times New Roman"/>
      <w:spacing w:val="40"/>
      <w:sz w:val="19"/>
      <w:szCs w:val="19"/>
      <w:shd w:val="clear" w:color="auto" w:fill="FFFFFF"/>
    </w:rPr>
  </w:style>
  <w:style w:type="character" w:customStyle="1" w:styleId="Bodytext6NotBoldNotItalicSpacing0pt">
    <w:name w:val="Body text (6) + Not Bold;Not Italic;Spacing 0 pt"/>
    <w:basedOn w:val="Bodytext6"/>
    <w:rsid w:val="00C363E9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Bodytext6Spacing0pt">
    <w:name w:val="Body text (6) + Spacing 0 pt"/>
    <w:basedOn w:val="Bodytext6"/>
    <w:rsid w:val="00C363E9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2BoldItalic">
    <w:name w:val="Body text (2) + Bold;Italic"/>
    <w:basedOn w:val="Bodytext2"/>
    <w:rsid w:val="00C363E9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Heading32">
    <w:name w:val="Heading #3 (2)_"/>
    <w:basedOn w:val="Zadanifontodlomka"/>
    <w:link w:val="Heading320"/>
    <w:rsid w:val="00C363E9"/>
    <w:rPr>
      <w:spacing w:val="10"/>
      <w:sz w:val="19"/>
      <w:szCs w:val="19"/>
      <w:shd w:val="clear" w:color="auto" w:fill="FFFFFF"/>
    </w:rPr>
  </w:style>
  <w:style w:type="paragraph" w:customStyle="1" w:styleId="Heading320">
    <w:name w:val="Heading #3 (2)"/>
    <w:basedOn w:val="Normal"/>
    <w:link w:val="Heading32"/>
    <w:rsid w:val="00C363E9"/>
    <w:pPr>
      <w:shd w:val="clear" w:color="auto" w:fill="FFFFFF"/>
      <w:spacing w:before="60" w:after="60" w:line="0" w:lineRule="atLeast"/>
      <w:jc w:val="both"/>
      <w:outlineLvl w:val="2"/>
    </w:pPr>
    <w:rPr>
      <w:noProof w:val="0"/>
      <w:spacing w:val="10"/>
      <w:sz w:val="19"/>
      <w:szCs w:val="19"/>
    </w:rPr>
  </w:style>
  <w:style w:type="character" w:customStyle="1" w:styleId="Bodytext2ItalicSpacing2pt">
    <w:name w:val="Body text (2) + Italic;Spacing 2 pt"/>
    <w:basedOn w:val="Bodytext2"/>
    <w:rsid w:val="00C363E9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45ptItalic">
    <w:name w:val="Body text (2) + 4;5 pt;Italic"/>
    <w:basedOn w:val="Bodytext2"/>
    <w:rsid w:val="00C363E9"/>
    <w:rPr>
      <w:rFonts w:ascii="Arial" w:eastAsia="Arial" w:hAnsi="Arial" w:cs="Arial"/>
      <w:i/>
      <w:iCs/>
      <w:sz w:val="9"/>
      <w:szCs w:val="9"/>
      <w:shd w:val="clear" w:color="auto" w:fill="FFFFFF"/>
    </w:rPr>
  </w:style>
  <w:style w:type="character" w:customStyle="1" w:styleId="Bodytext45ptSpacing0pt">
    <w:name w:val="Body text + 4;5 pt;Spacing 0 pt"/>
    <w:basedOn w:val="Bodytext"/>
    <w:rsid w:val="00C363E9"/>
    <w:rPr>
      <w:rFonts w:ascii="Times New Roman" w:eastAsia="Times New Roman" w:hAnsi="Times New Roman" w:cs="Times New Roman"/>
      <w:spacing w:val="0"/>
      <w:sz w:val="9"/>
      <w:szCs w:val="9"/>
      <w:shd w:val="clear" w:color="auto" w:fill="FFFFFF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C363E9"/>
    <w:rPr>
      <w:rFonts w:ascii="Arial" w:eastAsia="Times New Roman" w:hAnsi="Arial" w:cs="Times New Roman"/>
      <w:sz w:val="20"/>
      <w:szCs w:val="20"/>
      <w:lang w:val="en-GB"/>
    </w:rPr>
  </w:style>
  <w:style w:type="paragraph" w:styleId="Tekstfusnote">
    <w:name w:val="footnote text"/>
    <w:basedOn w:val="Normal"/>
    <w:link w:val="TekstfusnoteChar"/>
    <w:uiPriority w:val="99"/>
    <w:semiHidden/>
    <w:rsid w:val="00C363E9"/>
    <w:pPr>
      <w:tabs>
        <w:tab w:val="left" w:pos="567"/>
      </w:tabs>
      <w:jc w:val="both"/>
    </w:pPr>
    <w:rPr>
      <w:rFonts w:ascii="Arial" w:eastAsia="Times New Roman" w:hAnsi="Arial" w:cs="Times New Roman"/>
      <w:noProof w:val="0"/>
      <w:sz w:val="20"/>
      <w:szCs w:val="20"/>
      <w:lang w:val="en-GB"/>
    </w:rPr>
  </w:style>
  <w:style w:type="character" w:customStyle="1" w:styleId="TekstfusnoteChar1">
    <w:name w:val="Tekst fusnote Char1"/>
    <w:basedOn w:val="Zadanifontodlomka"/>
    <w:uiPriority w:val="99"/>
    <w:semiHidden/>
    <w:rsid w:val="00C363E9"/>
    <w:rPr>
      <w:noProof/>
      <w:sz w:val="20"/>
      <w:szCs w:val="20"/>
    </w:rPr>
  </w:style>
  <w:style w:type="paragraph" w:customStyle="1" w:styleId="Istalic">
    <w:name w:val="Istalic"/>
    <w:basedOn w:val="Normal"/>
    <w:link w:val="IstalicChar"/>
    <w:rsid w:val="00C363E9"/>
    <w:pPr>
      <w:spacing w:before="200"/>
      <w:ind w:left="142"/>
      <w:jc w:val="both"/>
    </w:pPr>
    <w:rPr>
      <w:rFonts w:ascii="Arial" w:eastAsia="Times New Roman" w:hAnsi="Arial" w:cs="Times New Roman"/>
      <w:i/>
      <w:noProof w:val="0"/>
    </w:rPr>
  </w:style>
  <w:style w:type="character" w:customStyle="1" w:styleId="IstalicChar">
    <w:name w:val="Istalic Char"/>
    <w:link w:val="Istalic"/>
    <w:rsid w:val="00C363E9"/>
    <w:rPr>
      <w:rFonts w:ascii="Arial" w:eastAsia="Times New Roman" w:hAnsi="Arial" w:cs="Times New Roman"/>
      <w:i/>
    </w:rPr>
  </w:style>
  <w:style w:type="paragraph" w:customStyle="1" w:styleId="StyleBodyText3TimesNewRoman11ptBrightGreenCharChar">
    <w:name w:val="Style Body Text 3 + Times New Roman 11 pt Bright Green Char Char"/>
    <w:basedOn w:val="Tijeloteksta3"/>
    <w:link w:val="StyleBodyText3TimesNewRoman11ptBrightGreenCharCharChar"/>
    <w:rsid w:val="00C363E9"/>
    <w:pPr>
      <w:spacing w:before="48" w:after="0"/>
      <w:jc w:val="center"/>
    </w:pPr>
    <w:rPr>
      <w:rFonts w:ascii="Helvetica" w:hAnsi="Helvetica"/>
      <w:color w:val="00FF00"/>
      <w:sz w:val="22"/>
      <w:szCs w:val="22"/>
      <w:lang w:val="en-GB" w:eastAsia="en-US"/>
    </w:rPr>
  </w:style>
  <w:style w:type="character" w:customStyle="1" w:styleId="StyleBodyText3TimesNewRoman11ptBrightGreenCharCharChar">
    <w:name w:val="Style Body Text 3 + Times New Roman 11 pt Bright Green Char Char Char"/>
    <w:link w:val="StyleBodyText3TimesNewRoman11ptBrightGreenCharChar"/>
    <w:rsid w:val="00C363E9"/>
    <w:rPr>
      <w:rFonts w:ascii="Helvetica" w:eastAsia="Times New Roman" w:hAnsi="Helvetica" w:cs="Times New Roman"/>
      <w:color w:val="00FF00"/>
      <w:lang w:val="en-GB"/>
    </w:rPr>
  </w:style>
  <w:style w:type="character" w:customStyle="1" w:styleId="tabletextfield">
    <w:name w:val="table_text_field"/>
    <w:basedOn w:val="Zadanifontodlomka"/>
    <w:rsid w:val="00C363E9"/>
  </w:style>
  <w:style w:type="character" w:customStyle="1" w:styleId="BodytextSpacing4pt">
    <w:name w:val="Body text + Spacing 4 pt"/>
    <w:basedOn w:val="Bodytext"/>
    <w:rsid w:val="00C363E9"/>
    <w:rPr>
      <w:rFonts w:ascii="Times New Roman" w:eastAsia="Times New Roman" w:hAnsi="Times New Roman" w:cs="Times New Roman"/>
      <w:spacing w:val="90"/>
      <w:sz w:val="20"/>
      <w:szCs w:val="20"/>
      <w:shd w:val="clear" w:color="auto" w:fill="FFFFFF"/>
    </w:rPr>
  </w:style>
  <w:style w:type="character" w:customStyle="1" w:styleId="Heading5NotBold">
    <w:name w:val="Heading #5 + Not Bold"/>
    <w:basedOn w:val="Heading5"/>
    <w:rsid w:val="00C363E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Spacing3pt">
    <w:name w:val="Body text + Spacing 3 pt"/>
    <w:basedOn w:val="Bodytext"/>
    <w:rsid w:val="00C363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Tijeloteksta30">
    <w:name w:val="Tijelo teksta3"/>
    <w:basedOn w:val="Bodytext"/>
    <w:rsid w:val="00C363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Heading5Spacing3pt">
    <w:name w:val="Heading #5 + Spacing 3 pt"/>
    <w:basedOn w:val="Heading5"/>
    <w:rsid w:val="00C363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paragraph" w:customStyle="1" w:styleId="xl63">
    <w:name w:val="xl63"/>
    <w:basedOn w:val="Normal"/>
    <w:uiPriority w:val="99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18"/>
      <w:szCs w:val="18"/>
      <w:lang w:eastAsia="hr-HR"/>
    </w:rPr>
  </w:style>
  <w:style w:type="paragraph" w:customStyle="1" w:styleId="xl64">
    <w:name w:val="xl64"/>
    <w:basedOn w:val="Normal"/>
    <w:uiPriority w:val="99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eastAsia="hr-HR"/>
    </w:rPr>
  </w:style>
  <w:style w:type="paragraph" w:styleId="Sadraj4">
    <w:name w:val="toc 4"/>
    <w:basedOn w:val="Normal"/>
    <w:next w:val="Normal"/>
    <w:autoRedefine/>
    <w:uiPriority w:val="99"/>
    <w:unhideWhenUsed/>
    <w:rsid w:val="00C363E9"/>
    <w:pPr>
      <w:spacing w:after="100" w:line="276" w:lineRule="auto"/>
      <w:ind w:left="660"/>
    </w:pPr>
    <w:rPr>
      <w:rFonts w:eastAsiaTheme="minorEastAsia"/>
      <w:noProof w:val="0"/>
      <w:lang w:eastAsia="hr-HR"/>
    </w:rPr>
  </w:style>
  <w:style w:type="paragraph" w:styleId="Sadraj5">
    <w:name w:val="toc 5"/>
    <w:basedOn w:val="Normal"/>
    <w:next w:val="Normal"/>
    <w:autoRedefine/>
    <w:uiPriority w:val="99"/>
    <w:unhideWhenUsed/>
    <w:rsid w:val="00C363E9"/>
    <w:pPr>
      <w:spacing w:after="100" w:line="276" w:lineRule="auto"/>
      <w:ind w:left="880"/>
    </w:pPr>
    <w:rPr>
      <w:rFonts w:eastAsiaTheme="minorEastAsia"/>
      <w:noProof w:val="0"/>
      <w:lang w:eastAsia="hr-HR"/>
    </w:rPr>
  </w:style>
  <w:style w:type="paragraph" w:styleId="Sadraj6">
    <w:name w:val="toc 6"/>
    <w:basedOn w:val="Normal"/>
    <w:next w:val="Normal"/>
    <w:autoRedefine/>
    <w:uiPriority w:val="99"/>
    <w:unhideWhenUsed/>
    <w:rsid w:val="00C363E9"/>
    <w:pPr>
      <w:spacing w:after="100" w:line="276" w:lineRule="auto"/>
      <w:ind w:left="1100"/>
    </w:pPr>
    <w:rPr>
      <w:rFonts w:eastAsiaTheme="minorEastAsia"/>
      <w:noProof w:val="0"/>
      <w:lang w:eastAsia="hr-HR"/>
    </w:rPr>
  </w:style>
  <w:style w:type="paragraph" w:styleId="Sadraj7">
    <w:name w:val="toc 7"/>
    <w:basedOn w:val="Normal"/>
    <w:next w:val="Normal"/>
    <w:autoRedefine/>
    <w:uiPriority w:val="99"/>
    <w:unhideWhenUsed/>
    <w:rsid w:val="00C363E9"/>
    <w:pPr>
      <w:spacing w:after="100" w:line="276" w:lineRule="auto"/>
      <w:ind w:left="1320"/>
    </w:pPr>
    <w:rPr>
      <w:rFonts w:eastAsiaTheme="minorEastAsia"/>
      <w:noProof w:val="0"/>
      <w:lang w:eastAsia="hr-HR"/>
    </w:rPr>
  </w:style>
  <w:style w:type="paragraph" w:styleId="Sadraj8">
    <w:name w:val="toc 8"/>
    <w:basedOn w:val="Normal"/>
    <w:next w:val="Normal"/>
    <w:autoRedefine/>
    <w:uiPriority w:val="99"/>
    <w:unhideWhenUsed/>
    <w:rsid w:val="00C363E9"/>
    <w:pPr>
      <w:spacing w:after="100" w:line="276" w:lineRule="auto"/>
      <w:ind w:left="1540"/>
    </w:pPr>
    <w:rPr>
      <w:rFonts w:eastAsiaTheme="minorEastAsia"/>
      <w:noProof w:val="0"/>
      <w:lang w:eastAsia="hr-HR"/>
    </w:rPr>
  </w:style>
  <w:style w:type="paragraph" w:styleId="Sadraj9">
    <w:name w:val="toc 9"/>
    <w:basedOn w:val="Normal"/>
    <w:next w:val="Normal"/>
    <w:autoRedefine/>
    <w:uiPriority w:val="99"/>
    <w:unhideWhenUsed/>
    <w:rsid w:val="00C363E9"/>
    <w:pPr>
      <w:spacing w:after="100" w:line="276" w:lineRule="auto"/>
      <w:ind w:left="1760"/>
    </w:pPr>
    <w:rPr>
      <w:rFonts w:eastAsiaTheme="minorEastAsia"/>
      <w:noProof w:val="0"/>
      <w:lang w:eastAsia="hr-HR"/>
    </w:rPr>
  </w:style>
  <w:style w:type="paragraph" w:customStyle="1" w:styleId="t-10-9-kurz-s">
    <w:name w:val="t-10-9-kurz-s"/>
    <w:basedOn w:val="Normal"/>
    <w:uiPriority w:val="99"/>
    <w:rsid w:val="00C363E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noProof w:val="0"/>
      <w:sz w:val="26"/>
      <w:szCs w:val="26"/>
      <w:lang w:eastAsia="hr-HR"/>
    </w:rPr>
  </w:style>
  <w:style w:type="character" w:customStyle="1" w:styleId="HeaderorfooterArialUnicodeMS">
    <w:name w:val="Header or footer + Arial Unicode MS"/>
    <w:basedOn w:val="Headerorfooter"/>
    <w:rsid w:val="00C363E9"/>
    <w:rPr>
      <w:rFonts w:ascii="Arial Unicode MS" w:eastAsia="Arial Unicode MS" w:hAnsi="Arial Unicode MS" w:cs="Arial Unicode MS"/>
      <w:spacing w:val="0"/>
      <w:sz w:val="20"/>
      <w:szCs w:val="20"/>
      <w:shd w:val="clear" w:color="auto" w:fill="FFFFFF"/>
    </w:rPr>
  </w:style>
  <w:style w:type="paragraph" w:styleId="Obinouvueno">
    <w:name w:val="Normal Indent"/>
    <w:basedOn w:val="Normal"/>
    <w:uiPriority w:val="99"/>
    <w:rsid w:val="00C363E9"/>
    <w:pPr>
      <w:tabs>
        <w:tab w:val="left" w:pos="567"/>
      </w:tabs>
      <w:ind w:left="720"/>
      <w:jc w:val="both"/>
    </w:pPr>
    <w:rPr>
      <w:rFonts w:ascii="Arial" w:eastAsia="Times New Roman" w:hAnsi="Arial" w:cs="Times New Roman"/>
      <w:noProof w:val="0"/>
      <w:szCs w:val="20"/>
      <w:lang w:val="en-GB"/>
    </w:rPr>
  </w:style>
  <w:style w:type="paragraph" w:customStyle="1" w:styleId="xl22">
    <w:name w:val="xl22"/>
    <w:basedOn w:val="Normal"/>
    <w:uiPriority w:val="99"/>
    <w:rsid w:val="00C363E9"/>
    <w:pPr>
      <w:pBdr>
        <w:bottom w:val="double" w:sz="6" w:space="0" w:color="auto"/>
        <w:right w:val="single" w:sz="4" w:space="0" w:color="auto"/>
      </w:pBdr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8"/>
      <w:szCs w:val="18"/>
      <w:lang w:val="en-GB"/>
    </w:rPr>
  </w:style>
  <w:style w:type="paragraph" w:customStyle="1" w:styleId="xl23">
    <w:name w:val="xl23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27">
    <w:name w:val="xl27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29">
    <w:name w:val="xl29"/>
    <w:basedOn w:val="Normal"/>
    <w:uiPriority w:val="99"/>
    <w:rsid w:val="00C363E9"/>
    <w:pPr>
      <w:pBdr>
        <w:top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30">
    <w:name w:val="xl30"/>
    <w:basedOn w:val="Normal"/>
    <w:uiPriority w:val="99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1">
    <w:name w:val="xl31"/>
    <w:basedOn w:val="Normal"/>
    <w:uiPriority w:val="99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2">
    <w:name w:val="xl32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3">
    <w:name w:val="xl33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4">
    <w:name w:val="xl34"/>
    <w:basedOn w:val="Normal"/>
    <w:uiPriority w:val="99"/>
    <w:rsid w:val="00C363E9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35">
    <w:name w:val="xl35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6">
    <w:name w:val="xl36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7">
    <w:name w:val="xl37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8">
    <w:name w:val="xl38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9">
    <w:name w:val="xl39"/>
    <w:basedOn w:val="Normal"/>
    <w:uiPriority w:val="99"/>
    <w:rsid w:val="00C363E9"/>
    <w:pPr>
      <w:tabs>
        <w:tab w:val="left" w:pos="567"/>
      </w:tabs>
      <w:spacing w:before="100" w:beforeAutospacing="1" w:after="100" w:afterAutospacing="1"/>
    </w:pPr>
    <w:rPr>
      <w:rFonts w:ascii="Times" w:eastAsia="Times New Roman" w:hAnsi="Times" w:cs="Times New Roman"/>
      <w:b/>
      <w:bCs/>
      <w:noProof w:val="0"/>
      <w:color w:val="000000"/>
      <w:sz w:val="24"/>
      <w:szCs w:val="24"/>
      <w:lang w:val="en-GB"/>
    </w:rPr>
  </w:style>
  <w:style w:type="paragraph" w:customStyle="1" w:styleId="xl40">
    <w:name w:val="xl40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41">
    <w:name w:val="xl41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2">
    <w:name w:val="xl42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3">
    <w:name w:val="xl43"/>
    <w:basedOn w:val="Normal"/>
    <w:uiPriority w:val="99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4">
    <w:name w:val="xl44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5">
    <w:name w:val="xl45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6">
    <w:name w:val="xl46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7">
    <w:name w:val="xl47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8">
    <w:name w:val="xl48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49">
    <w:name w:val="xl49"/>
    <w:basedOn w:val="Normal"/>
    <w:uiPriority w:val="99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0">
    <w:name w:val="xl50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1">
    <w:name w:val="xl51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2">
    <w:name w:val="xl52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3">
    <w:name w:val="xl53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4">
    <w:name w:val="xl54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5">
    <w:name w:val="xl55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6">
    <w:name w:val="xl56"/>
    <w:basedOn w:val="Normal"/>
    <w:uiPriority w:val="99"/>
    <w:rsid w:val="00C363E9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7">
    <w:name w:val="xl57"/>
    <w:basedOn w:val="Normal"/>
    <w:uiPriority w:val="99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8">
    <w:name w:val="xl58"/>
    <w:basedOn w:val="Normal"/>
    <w:uiPriority w:val="99"/>
    <w:rsid w:val="00C363E9"/>
    <w:pPr>
      <w:pBdr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9">
    <w:name w:val="xl59"/>
    <w:basedOn w:val="Normal"/>
    <w:uiPriority w:val="99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0">
    <w:name w:val="xl60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1">
    <w:name w:val="xl61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2">
    <w:name w:val="xl62"/>
    <w:basedOn w:val="Normal"/>
    <w:uiPriority w:val="99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trug">
    <w:name w:val="trug"/>
    <w:aliases w:val="a sss"/>
    <w:basedOn w:val="Normal"/>
    <w:uiPriority w:val="99"/>
    <w:rsid w:val="00C363E9"/>
    <w:pPr>
      <w:tabs>
        <w:tab w:val="left" w:pos="567"/>
      </w:tabs>
      <w:jc w:val="both"/>
    </w:pPr>
    <w:rPr>
      <w:rFonts w:ascii="Arial" w:eastAsia="Times New Roman" w:hAnsi="Arial" w:cs="Times New Roman"/>
      <w:i/>
      <w:noProof w:val="0"/>
      <w:szCs w:val="20"/>
    </w:rPr>
  </w:style>
  <w:style w:type="paragraph" w:customStyle="1" w:styleId="T-98">
    <w:name w:val="T-9/8"/>
    <w:uiPriority w:val="99"/>
    <w:rsid w:val="00C363E9"/>
    <w:pPr>
      <w:widowControl w:val="0"/>
      <w:pBdr>
        <w:bottom w:val="single" w:sz="2" w:space="0" w:color="auto"/>
      </w:pBdr>
      <w:tabs>
        <w:tab w:val="left" w:pos="128"/>
        <w:tab w:val="left" w:pos="2174"/>
        <w:tab w:val="left" w:pos="6906"/>
        <w:tab w:val="left" w:pos="8056"/>
        <w:tab w:val="center" w:pos="9591"/>
      </w:tabs>
      <w:autoSpaceDE w:val="0"/>
      <w:autoSpaceDN w:val="0"/>
      <w:adjustRightInd w:val="0"/>
      <w:spacing w:after="64"/>
    </w:pPr>
    <w:rPr>
      <w:rFonts w:ascii="Times-NewRoman" w:eastAsia="Times New Roman" w:hAnsi="Times-NewRoman" w:cs="Times New Roman"/>
      <w:color w:val="000000"/>
      <w:sz w:val="19"/>
      <w:szCs w:val="19"/>
      <w:lang w:val="en-GB"/>
    </w:rPr>
  </w:style>
  <w:style w:type="character" w:customStyle="1" w:styleId="StyleBlue1">
    <w:name w:val="Style Blue1"/>
    <w:rsid w:val="00C363E9"/>
    <w:rPr>
      <w:color w:val="0000FF"/>
    </w:rPr>
  </w:style>
  <w:style w:type="character" w:customStyle="1" w:styleId="StyleBrightGreen">
    <w:name w:val="Style Bright Green"/>
    <w:rsid w:val="00C363E9"/>
    <w:rPr>
      <w:color w:val="00FF00"/>
      <w:sz w:val="22"/>
      <w:szCs w:val="22"/>
    </w:rPr>
  </w:style>
  <w:style w:type="paragraph" w:customStyle="1" w:styleId="StyleBodyText3TimesNewRoman11ptBrightGreenChar">
    <w:name w:val="Style Body Text 3 + Times New Roman 11 pt Bright Green Char"/>
    <w:basedOn w:val="Tijeloteksta3"/>
    <w:uiPriority w:val="99"/>
    <w:rsid w:val="00C363E9"/>
    <w:pPr>
      <w:spacing w:before="48" w:after="0"/>
      <w:jc w:val="center"/>
    </w:pPr>
    <w:rPr>
      <w:color w:val="00FF00"/>
      <w:sz w:val="22"/>
      <w:szCs w:val="22"/>
      <w:lang w:val="en-GB" w:eastAsia="en-US"/>
    </w:rPr>
  </w:style>
  <w:style w:type="character" w:customStyle="1" w:styleId="StylePinkStrikethrough">
    <w:name w:val="Style Pink Strikethrough"/>
    <w:rsid w:val="00C363E9"/>
    <w:rPr>
      <w:strike/>
      <w:color w:val="FF00FF"/>
    </w:rPr>
  </w:style>
  <w:style w:type="character" w:customStyle="1" w:styleId="StyleBlue">
    <w:name w:val="Style Blue"/>
    <w:rsid w:val="00C363E9"/>
    <w:rPr>
      <w:color w:val="0000FF"/>
    </w:rPr>
  </w:style>
  <w:style w:type="character" w:customStyle="1" w:styleId="Style12ptBoldBlue">
    <w:name w:val="Style 12 pt Bold Blue"/>
    <w:rsid w:val="00C363E9"/>
    <w:rPr>
      <w:b/>
      <w:bCs/>
      <w:color w:val="0000FF"/>
      <w:sz w:val="24"/>
    </w:rPr>
  </w:style>
  <w:style w:type="character" w:customStyle="1" w:styleId="StylePinkStrikethrough1">
    <w:name w:val="Style Pink Strikethrough1"/>
    <w:rsid w:val="00C363E9"/>
    <w:rPr>
      <w:strike/>
      <w:color w:val="FF00FF"/>
    </w:rPr>
  </w:style>
  <w:style w:type="character" w:customStyle="1" w:styleId="st1">
    <w:name w:val="st1"/>
    <w:basedOn w:val="Zadanifontodlomka"/>
    <w:rsid w:val="00C363E9"/>
  </w:style>
  <w:style w:type="paragraph" w:customStyle="1" w:styleId="clanak-">
    <w:name w:val="clanak-"/>
    <w:basedOn w:val="Normal"/>
    <w:uiPriority w:val="99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t-9-8">
    <w:name w:val="t-9-8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C363E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363E9"/>
    <w:pPr>
      <w:suppressAutoHyphens/>
      <w:autoSpaceDN w:val="0"/>
      <w:spacing w:after="160"/>
      <w:textAlignment w:val="baseline"/>
    </w:pPr>
    <w:rPr>
      <w:rFonts w:ascii="Calibri" w:eastAsia="Calibri" w:hAnsi="Calibri" w:cs="Times New Roman"/>
      <w:noProof w:val="0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363E9"/>
    <w:rPr>
      <w:rFonts w:ascii="Calibri" w:eastAsia="Calibri" w:hAnsi="Calibri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363E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363E9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oc">
    <w:name w:val="doc"/>
    <w:basedOn w:val="Normal"/>
    <w:uiPriority w:val="99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Reetkatablice4">
    <w:name w:val="Rešetka tablice4"/>
    <w:basedOn w:val="Obinatablica"/>
    <w:next w:val="Reetkatablice"/>
    <w:uiPriority w:val="59"/>
    <w:rsid w:val="00C3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formatted-text">
    <w:name w:val="preformatted-text"/>
    <w:basedOn w:val="Zadanifontodlomka"/>
    <w:rsid w:val="00C363E9"/>
  </w:style>
  <w:style w:type="numbering" w:customStyle="1" w:styleId="NoList1">
    <w:name w:val="No List1"/>
    <w:next w:val="Bezpopisa"/>
    <w:uiPriority w:val="99"/>
    <w:semiHidden/>
    <w:unhideWhenUsed/>
    <w:rsid w:val="00C363E9"/>
  </w:style>
  <w:style w:type="character" w:customStyle="1" w:styleId="BodyText3Char1">
    <w:name w:val="Body Text 3 Char1"/>
    <w:basedOn w:val="Zadanifontodlomka"/>
    <w:semiHidden/>
    <w:rsid w:val="00C363E9"/>
    <w:rPr>
      <w:rFonts w:ascii="Calibri" w:eastAsia="Calibri" w:hAnsi="Calibri" w:cs="Times New Roman"/>
      <w:sz w:val="16"/>
      <w:szCs w:val="16"/>
    </w:rPr>
  </w:style>
  <w:style w:type="character" w:customStyle="1" w:styleId="PlainTextChar1">
    <w:name w:val="Plain Text Char1"/>
    <w:basedOn w:val="Zadanifontodlomka"/>
    <w:semiHidden/>
    <w:rsid w:val="00C363E9"/>
    <w:rPr>
      <w:rFonts w:ascii="Consolas" w:eastAsia="Calibri" w:hAnsi="Consolas" w:cs="Times New Roman"/>
      <w:sz w:val="21"/>
      <w:szCs w:val="21"/>
    </w:rPr>
  </w:style>
  <w:style w:type="character" w:customStyle="1" w:styleId="BalloonTextChar1">
    <w:name w:val="Balloon Text Char1"/>
    <w:basedOn w:val="Zadanifontodlomka"/>
    <w:uiPriority w:val="99"/>
    <w:semiHidden/>
    <w:rsid w:val="00C363E9"/>
    <w:rPr>
      <w:rFonts w:ascii="Segoe UI" w:eastAsia="Calibri" w:hAnsi="Segoe UI" w:cs="Segoe UI"/>
      <w:sz w:val="18"/>
      <w:szCs w:val="18"/>
    </w:rPr>
  </w:style>
  <w:style w:type="character" w:customStyle="1" w:styleId="FootnoteTextChar1">
    <w:name w:val="Footnote Text Char1"/>
    <w:basedOn w:val="Zadanifontodlomka"/>
    <w:semiHidden/>
    <w:rsid w:val="00C363E9"/>
    <w:rPr>
      <w:rFonts w:ascii="Calibri" w:eastAsia="Calibri" w:hAnsi="Calibri" w:cs="Times New Roman"/>
      <w:sz w:val="20"/>
      <w:szCs w:val="20"/>
    </w:rPr>
  </w:style>
  <w:style w:type="character" w:customStyle="1" w:styleId="BodyTextIndent2Char1">
    <w:name w:val="Body Text Indent 2 Char1"/>
    <w:basedOn w:val="Zadanifontodlomka"/>
    <w:uiPriority w:val="99"/>
    <w:semiHidden/>
    <w:rsid w:val="00C363E9"/>
    <w:rPr>
      <w:rFonts w:ascii="Calibri" w:eastAsia="Calibri" w:hAnsi="Calibri" w:cs="Times New Roman"/>
    </w:rPr>
  </w:style>
  <w:style w:type="character" w:customStyle="1" w:styleId="ZaglavljeChar1">
    <w:name w:val="Zaglavlje Char1"/>
    <w:aliases w:val="Char Char1"/>
    <w:basedOn w:val="Zadanifontodlomka"/>
    <w:semiHidden/>
    <w:rsid w:val="00C363E9"/>
    <w:rPr>
      <w:rFonts w:ascii="Times New Roman" w:eastAsia="Arial Unicode MS" w:hAnsi="Times New Roman" w:cs="Times New Roman"/>
      <w:kern w:val="2"/>
      <w:sz w:val="24"/>
      <w:szCs w:val="24"/>
      <w:lang w:eastAsia="hr-HR"/>
    </w:rPr>
  </w:style>
  <w:style w:type="character" w:customStyle="1" w:styleId="Tijeloteksta-uvlaka3Char1">
    <w:name w:val="Tijelo teksta - uvlaka 3 Char1"/>
    <w:aliases w:val="uvlaka 31 Char1"/>
    <w:basedOn w:val="Zadanifontodlomka"/>
    <w:semiHidden/>
    <w:rsid w:val="00C363E9"/>
    <w:rPr>
      <w:rFonts w:ascii="Times New Roman" w:eastAsia="Arial Unicode MS" w:hAnsi="Times New Roman" w:cs="Times New Roman"/>
      <w:kern w:val="2"/>
      <w:sz w:val="16"/>
      <w:szCs w:val="16"/>
      <w:lang w:eastAsia="hr-HR"/>
    </w:rPr>
  </w:style>
  <w:style w:type="character" w:customStyle="1" w:styleId="Heading112">
    <w:name w:val="Heading #1 + 12"/>
    <w:aliases w:val="5 pt,Body text (2) + 4,Body text + 4"/>
    <w:basedOn w:val="Heading3"/>
    <w:rsid w:val="00C363E9"/>
    <w:rPr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aliases w:val="Spacing 0 pt"/>
    <w:basedOn w:val="Bodytext2"/>
    <w:rsid w:val="00C363E9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Bold">
    <w:name w:val="Body text (2) + Bold"/>
    <w:aliases w:val="Italic"/>
    <w:basedOn w:val="Bodytext2"/>
    <w:rsid w:val="00C363E9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box474123">
    <w:name w:val="box_474123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0672">
    <w:name w:val="box_470672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tekst">
    <w:name w:val="tekst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64473">
    <w:name w:val="box_464473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4970">
    <w:name w:val="box_474970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Citat">
    <w:name w:val="Quote"/>
    <w:basedOn w:val="Normal"/>
    <w:next w:val="Normal"/>
    <w:link w:val="CitatChar"/>
    <w:uiPriority w:val="29"/>
    <w:qFormat/>
    <w:rsid w:val="00C363E9"/>
    <w:pPr>
      <w:spacing w:before="160" w:after="160" w:line="259" w:lineRule="auto"/>
      <w:jc w:val="center"/>
    </w:pPr>
    <w:rPr>
      <w:i/>
      <w:iCs/>
      <w:noProof w:val="0"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63E9"/>
    <w:rPr>
      <w:i/>
      <w:iCs/>
      <w:color w:val="404040" w:themeColor="text1" w:themeTint="BF"/>
      <w:kern w:val="2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C363E9"/>
    <w:rPr>
      <w:i/>
      <w:iCs/>
      <w:color w:val="365F9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63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i/>
      <w:iCs/>
      <w:noProof w:val="0"/>
      <w:color w:val="365F91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63E9"/>
    <w:rPr>
      <w:i/>
      <w:iCs/>
      <w:color w:val="365F91" w:themeColor="accent1" w:themeShade="BF"/>
      <w:kern w:val="2"/>
      <w14:ligatures w14:val="standardContextual"/>
    </w:rPr>
  </w:style>
  <w:style w:type="character" w:styleId="Istaknutareferenca">
    <w:name w:val="Intense Reference"/>
    <w:basedOn w:val="Zadanifontodlomka"/>
    <w:uiPriority w:val="32"/>
    <w:qFormat/>
    <w:rsid w:val="00C363E9"/>
    <w:rPr>
      <w:b/>
      <w:bCs/>
      <w:smallCaps/>
      <w:color w:val="365F91" w:themeColor="accent1" w:themeShade="BF"/>
      <w:spacing w:val="5"/>
    </w:rPr>
  </w:style>
  <w:style w:type="paragraph" w:customStyle="1" w:styleId="Odlomakpopisa1">
    <w:name w:val="Odlomak popisa1"/>
    <w:basedOn w:val="Normal"/>
    <w:qFormat/>
    <w:rsid w:val="00C363E9"/>
    <w:pPr>
      <w:ind w:left="720"/>
    </w:pPr>
    <w:rPr>
      <w:rFonts w:ascii="HRAvantgard" w:eastAsia="Calibri" w:hAnsi="HRAvantgard" w:cs="Times New Roman"/>
      <w:noProof w:val="0"/>
      <w:color w:val="00000A"/>
      <w:sz w:val="24"/>
      <w:szCs w:val="20"/>
      <w:lang w:val="en-US" w:eastAsia="hr-HR"/>
    </w:rPr>
  </w:style>
  <w:style w:type="paragraph" w:customStyle="1" w:styleId="Sadrajitablice">
    <w:name w:val="Sadržaji tablice"/>
    <w:basedOn w:val="Normal"/>
    <w:qFormat/>
    <w:rsid w:val="00C363E9"/>
    <w:pPr>
      <w:suppressLineNumbers/>
      <w:suppressAutoHyphens/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zh-CN"/>
    </w:rPr>
  </w:style>
  <w:style w:type="character" w:customStyle="1" w:styleId="bold1">
    <w:name w:val="bold1"/>
    <w:basedOn w:val="Zadanifontodlomka"/>
    <w:rsid w:val="00C363E9"/>
    <w:rPr>
      <w:b/>
      <w:bCs/>
    </w:rPr>
  </w:style>
  <w:style w:type="character" w:customStyle="1" w:styleId="BodytextBoldSpacing-1pt">
    <w:name w:val="Body text + Bold;Spacing -1 pt"/>
    <w:basedOn w:val="Bodytext"/>
    <w:rsid w:val="00C363E9"/>
    <w:rPr>
      <w:rFonts w:ascii="Times New Roman" w:eastAsia="Times New Roman" w:hAnsi="Times New Roman" w:cs="Times New Roman"/>
      <w:b/>
      <w:bCs/>
      <w:spacing w:val="-20"/>
      <w:sz w:val="18"/>
      <w:szCs w:val="18"/>
      <w:shd w:val="clear" w:color="auto" w:fill="FFFFFF"/>
    </w:rPr>
  </w:style>
  <w:style w:type="paragraph" w:customStyle="1" w:styleId="box476466">
    <w:name w:val="box_476466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1266">
    <w:name w:val="box_471266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TableGrid2">
    <w:name w:val="Table Grid2"/>
    <w:basedOn w:val="Obinatablica"/>
    <w:next w:val="Reetkatablice"/>
    <w:uiPriority w:val="59"/>
    <w:rsid w:val="00C3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 Style21"/>
    <w:uiPriority w:val="99"/>
    <w:rsid w:val="00C363E9"/>
    <w:rPr>
      <w:rFonts w:ascii="Times New Roman" w:hAnsi="Times New Roman" w:cs="Times New Roman" w:hint="default"/>
      <w:b/>
      <w:bCs/>
      <w:sz w:val="22"/>
      <w:szCs w:val="22"/>
    </w:rPr>
  </w:style>
  <w:style w:type="numbering" w:customStyle="1" w:styleId="WW8Num3">
    <w:name w:val="WW8Num3"/>
    <w:basedOn w:val="Bezpopisa"/>
    <w:rsid w:val="00C363E9"/>
    <w:pPr>
      <w:numPr>
        <w:numId w:val="8"/>
      </w:numPr>
    </w:pPr>
  </w:style>
  <w:style w:type="character" w:customStyle="1" w:styleId="csa863cb311">
    <w:name w:val="csa863cb311"/>
    <w:basedOn w:val="Zadanifontodlomka"/>
    <w:rsid w:val="00C363E9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box462115">
    <w:name w:val="box_462115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font5">
    <w:name w:val="font5"/>
    <w:basedOn w:val="Normal"/>
    <w:rsid w:val="00C363E9"/>
    <w:pPr>
      <w:spacing w:before="100" w:beforeAutospacing="1" w:after="100" w:afterAutospacing="1"/>
    </w:pPr>
    <w:rPr>
      <w:rFonts w:ascii="Calibri" w:eastAsia="Times New Roman" w:hAnsi="Calibri" w:cs="Calibri"/>
      <w:noProof w:val="0"/>
      <w:color w:val="00000A"/>
      <w:sz w:val="20"/>
      <w:szCs w:val="20"/>
      <w:lang w:eastAsia="hr-HR"/>
    </w:rPr>
  </w:style>
  <w:style w:type="paragraph" w:customStyle="1" w:styleId="font6">
    <w:name w:val="font6"/>
    <w:basedOn w:val="Normal"/>
    <w:rsid w:val="00C363E9"/>
    <w:pPr>
      <w:spacing w:before="100" w:beforeAutospacing="1" w:after="100" w:afterAutospacing="1"/>
    </w:pPr>
    <w:rPr>
      <w:rFonts w:ascii="Calibri" w:eastAsia="Times New Roman" w:hAnsi="Calibri" w:cs="Calibri"/>
      <w:b/>
      <w:bCs/>
      <w:noProof w:val="0"/>
      <w:color w:val="00000A"/>
      <w:sz w:val="20"/>
      <w:szCs w:val="20"/>
      <w:lang w:eastAsia="hr-HR"/>
    </w:rPr>
  </w:style>
  <w:style w:type="paragraph" w:customStyle="1" w:styleId="xl111">
    <w:name w:val="xl111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12">
    <w:name w:val="xl112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13">
    <w:name w:val="xl113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14">
    <w:name w:val="xl114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5">
    <w:name w:val="xl115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6">
    <w:name w:val="xl116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17">
    <w:name w:val="xl117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8">
    <w:name w:val="xl118"/>
    <w:basedOn w:val="Normal"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9">
    <w:name w:val="xl119"/>
    <w:basedOn w:val="Normal"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0">
    <w:name w:val="xl120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1">
    <w:name w:val="xl121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22">
    <w:name w:val="xl122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3">
    <w:name w:val="xl123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124">
    <w:name w:val="xl124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5">
    <w:name w:val="xl125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26">
    <w:name w:val="xl126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7">
    <w:name w:val="xl127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8">
    <w:name w:val="xl128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29">
    <w:name w:val="xl129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0">
    <w:name w:val="xl130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31">
    <w:name w:val="xl131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2">
    <w:name w:val="xl132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3">
    <w:name w:val="xl133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4">
    <w:name w:val="xl134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5">
    <w:name w:val="xl135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6">
    <w:name w:val="xl136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37">
    <w:name w:val="xl137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8">
    <w:name w:val="xl138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9">
    <w:name w:val="xl139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40">
    <w:name w:val="xl140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1">
    <w:name w:val="xl141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42">
    <w:name w:val="xl142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3">
    <w:name w:val="xl143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4">
    <w:name w:val="xl144"/>
    <w:basedOn w:val="Normal"/>
    <w:rsid w:val="00C363E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45">
    <w:name w:val="xl145"/>
    <w:basedOn w:val="Normal"/>
    <w:rsid w:val="00C363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6">
    <w:name w:val="xl146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7">
    <w:name w:val="xl147"/>
    <w:basedOn w:val="Normal"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8">
    <w:name w:val="xl148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49">
    <w:name w:val="xl149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0">
    <w:name w:val="xl150"/>
    <w:basedOn w:val="Normal"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1">
    <w:name w:val="xl151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2">
    <w:name w:val="xl152"/>
    <w:basedOn w:val="Normal"/>
    <w:rsid w:val="00C363E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3">
    <w:name w:val="xl153"/>
    <w:basedOn w:val="Normal"/>
    <w:rsid w:val="00C363E9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4">
    <w:name w:val="xl154"/>
    <w:basedOn w:val="Normal"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5">
    <w:name w:val="xl155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6">
    <w:name w:val="xl156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7">
    <w:name w:val="xl157"/>
    <w:basedOn w:val="Normal"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8">
    <w:name w:val="xl158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9">
    <w:name w:val="xl159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0">
    <w:name w:val="xl160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1">
    <w:name w:val="xl161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2">
    <w:name w:val="xl162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3">
    <w:name w:val="xl163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4">
    <w:name w:val="xl164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5">
    <w:name w:val="xl165"/>
    <w:basedOn w:val="Normal"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6">
    <w:name w:val="xl166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7">
    <w:name w:val="xl167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8">
    <w:name w:val="xl168"/>
    <w:basedOn w:val="Normal"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9">
    <w:name w:val="xl169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0">
    <w:name w:val="xl170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1">
    <w:name w:val="xl171"/>
    <w:basedOn w:val="Normal"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2">
    <w:name w:val="xl172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73">
    <w:name w:val="xl173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74">
    <w:name w:val="xl174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5">
    <w:name w:val="xl175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6">
    <w:name w:val="xl176"/>
    <w:basedOn w:val="Normal"/>
    <w:rsid w:val="00C363E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7">
    <w:name w:val="xl177"/>
    <w:basedOn w:val="Normal"/>
    <w:rsid w:val="00C363E9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8">
    <w:name w:val="xl178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79">
    <w:name w:val="xl179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0">
    <w:name w:val="xl180"/>
    <w:basedOn w:val="Normal"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1">
    <w:name w:val="xl181"/>
    <w:basedOn w:val="Normal"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2">
    <w:name w:val="xl182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3">
    <w:name w:val="xl183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4">
    <w:name w:val="xl184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5">
    <w:name w:val="xl185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6">
    <w:name w:val="xl186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7">
    <w:name w:val="xl187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8">
    <w:name w:val="xl188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9">
    <w:name w:val="xl189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0">
    <w:name w:val="xl190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1">
    <w:name w:val="xl191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2">
    <w:name w:val="xl192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3">
    <w:name w:val="xl193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4">
    <w:name w:val="xl194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5">
    <w:name w:val="xl195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6">
    <w:name w:val="xl196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7">
    <w:name w:val="xl197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8">
    <w:name w:val="xl198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9">
    <w:name w:val="xl199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0">
    <w:name w:val="xl200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1">
    <w:name w:val="xl201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2">
    <w:name w:val="xl202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3">
    <w:name w:val="xl203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4">
    <w:name w:val="xl204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05">
    <w:name w:val="xl205"/>
    <w:basedOn w:val="Normal"/>
    <w:rsid w:val="00C363E9"/>
    <w:pPr>
      <w:pBdr>
        <w:lef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6">
    <w:name w:val="xl206"/>
    <w:basedOn w:val="Normal"/>
    <w:rsid w:val="00C363E9"/>
    <w:pP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7">
    <w:name w:val="xl207"/>
    <w:basedOn w:val="Normal"/>
    <w:rsid w:val="00C363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8">
    <w:name w:val="xl208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9">
    <w:name w:val="xl209"/>
    <w:basedOn w:val="Normal"/>
    <w:rsid w:val="00C363E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0">
    <w:name w:val="xl210"/>
    <w:basedOn w:val="Normal"/>
    <w:rsid w:val="00C363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1">
    <w:name w:val="xl211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12">
    <w:name w:val="xl212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13">
    <w:name w:val="xl213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14">
    <w:name w:val="xl214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5">
    <w:name w:val="xl215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6">
    <w:name w:val="xl216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7">
    <w:name w:val="xl217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8">
    <w:name w:val="xl218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9">
    <w:name w:val="xl219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0">
    <w:name w:val="xl220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1">
    <w:name w:val="xl221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2">
    <w:name w:val="xl222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3">
    <w:name w:val="xl223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4">
    <w:name w:val="xl224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5">
    <w:name w:val="xl225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6">
    <w:name w:val="xl226"/>
    <w:basedOn w:val="Normal"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7">
    <w:name w:val="xl227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8">
    <w:name w:val="xl228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9">
    <w:name w:val="xl229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0">
    <w:name w:val="xl230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1">
    <w:name w:val="xl231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2">
    <w:name w:val="xl232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3">
    <w:name w:val="xl233"/>
    <w:basedOn w:val="Normal"/>
    <w:rsid w:val="00C363E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34">
    <w:name w:val="xl234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5">
    <w:name w:val="xl235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6">
    <w:name w:val="xl236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7">
    <w:name w:val="xl237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8">
    <w:name w:val="xl238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9">
    <w:name w:val="xl239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0">
    <w:name w:val="xl240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1">
    <w:name w:val="xl241"/>
    <w:basedOn w:val="Normal"/>
    <w:rsid w:val="00C363E9"/>
    <w:pPr>
      <w:pBdr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2">
    <w:name w:val="xl242"/>
    <w:basedOn w:val="Normal"/>
    <w:rsid w:val="00C363E9"/>
    <w:pPr>
      <w:pBdr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3">
    <w:name w:val="xl243"/>
    <w:basedOn w:val="Normal"/>
    <w:rsid w:val="00C363E9"/>
    <w:pPr>
      <w:pBdr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4">
    <w:name w:val="xl244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45">
    <w:name w:val="xl245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46">
    <w:name w:val="xl246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47">
    <w:name w:val="xl247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48">
    <w:name w:val="xl248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9">
    <w:name w:val="xl249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0">
    <w:name w:val="xl250"/>
    <w:basedOn w:val="Normal"/>
    <w:rsid w:val="00C363E9"/>
    <w:pPr>
      <w:pBdr>
        <w:top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1">
    <w:name w:val="xl251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2">
    <w:name w:val="xl252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3">
    <w:name w:val="xl253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4">
    <w:name w:val="xl254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5">
    <w:name w:val="xl255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6">
    <w:name w:val="xl256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7">
    <w:name w:val="xl257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8">
    <w:name w:val="xl258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9">
    <w:name w:val="xl259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0">
    <w:name w:val="xl260"/>
    <w:basedOn w:val="Normal"/>
    <w:rsid w:val="00C363E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1">
    <w:name w:val="xl261"/>
    <w:basedOn w:val="Normal"/>
    <w:rsid w:val="00C363E9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2">
    <w:name w:val="xl262"/>
    <w:basedOn w:val="Normal"/>
    <w:rsid w:val="00C363E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3">
    <w:name w:val="xl263"/>
    <w:basedOn w:val="Normal"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4">
    <w:name w:val="xl264"/>
    <w:basedOn w:val="Normal"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5">
    <w:name w:val="xl265"/>
    <w:basedOn w:val="Normal"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6">
    <w:name w:val="xl266"/>
    <w:basedOn w:val="Normal"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7">
    <w:name w:val="xl267"/>
    <w:basedOn w:val="Normal"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font0">
    <w:name w:val="font0"/>
    <w:basedOn w:val="Normal"/>
    <w:rsid w:val="00C363E9"/>
    <w:pPr>
      <w:spacing w:before="100" w:beforeAutospacing="1" w:after="100" w:afterAutospacing="1"/>
    </w:pPr>
    <w:rPr>
      <w:rFonts w:ascii="Calibri" w:eastAsia="Times New Roman" w:hAnsi="Calibri" w:cs="Calibri"/>
      <w:noProof w:val="0"/>
      <w:color w:val="00000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4308</Words>
  <Characters>24557</Characters>
  <Application>Microsoft Office Word</Application>
  <DocSecurity>0</DocSecurity>
  <Lines>204</Lines>
  <Paragraphs>57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Krizanac</cp:lastModifiedBy>
  <cp:revision>4</cp:revision>
  <cp:lastPrinted>2025-03-26T09:23:00Z</cp:lastPrinted>
  <dcterms:created xsi:type="dcterms:W3CDTF">2025-03-26T19:37:00Z</dcterms:created>
  <dcterms:modified xsi:type="dcterms:W3CDTF">2025-03-27T08:01:00Z</dcterms:modified>
</cp:coreProperties>
</file>